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C65341" w:rsidRPr="00A11EF0" w:rsidTr="00913BB6">
        <w:trPr>
          <w:trHeight w:val="1275"/>
        </w:trPr>
        <w:tc>
          <w:tcPr>
            <w:tcW w:w="4536" w:type="dxa"/>
          </w:tcPr>
          <w:p w:rsidR="00C65341" w:rsidRDefault="00C65341" w:rsidP="00913BB6">
            <w:pPr>
              <w:jc w:val="center"/>
              <w:rPr>
                <w:b/>
                <w:sz w:val="20"/>
                <w:lang w:val="en-US"/>
              </w:rPr>
            </w:pPr>
            <w:bookmarkStart w:id="0" w:name="_GoBack"/>
            <w:bookmarkEnd w:id="0"/>
          </w:p>
          <w:p w:rsidR="00C65341" w:rsidRPr="00906451" w:rsidRDefault="00C65341" w:rsidP="00913BB6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07621">
              <w:rPr>
                <w:b/>
                <w:sz w:val="17"/>
                <w:szCs w:val="17"/>
              </w:rPr>
              <w:t xml:space="preserve"> </w:t>
            </w:r>
            <w:r w:rsidRPr="00906451">
              <w:rPr>
                <w:sz w:val="17"/>
                <w:szCs w:val="17"/>
              </w:rPr>
              <w:t>МЭР</w:t>
            </w:r>
          </w:p>
          <w:p w:rsidR="00C65341" w:rsidRPr="00906451" w:rsidRDefault="00C65341" w:rsidP="00913BB6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</w:rPr>
              <w:t xml:space="preserve">ГОРОДА НИЖНЕКАМСКА </w:t>
            </w:r>
          </w:p>
          <w:p w:rsidR="00C65341" w:rsidRPr="00906451" w:rsidRDefault="00C65341" w:rsidP="00913BB6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</w:rPr>
              <w:t>РЕСПУБЛИКИ ТАТАРСТАН</w:t>
            </w:r>
          </w:p>
          <w:p w:rsidR="00C65341" w:rsidRPr="00EA2384" w:rsidRDefault="00C65341" w:rsidP="00913BB6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C65341" w:rsidRDefault="00C65341" w:rsidP="00913BB6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C65341" w:rsidRDefault="00C65341" w:rsidP="00913BB6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C65341" w:rsidRPr="00807621" w:rsidRDefault="00C65341" w:rsidP="00913BB6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C65341" w:rsidRDefault="00C65341" w:rsidP="00913BB6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5020" cy="914400"/>
                  <wp:effectExtent l="0" t="0" r="5080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65341" w:rsidRDefault="00C65341" w:rsidP="00913BB6">
            <w:pPr>
              <w:jc w:val="center"/>
              <w:rPr>
                <w:b/>
                <w:sz w:val="20"/>
                <w:lang w:val="en-US"/>
              </w:rPr>
            </w:pPr>
          </w:p>
          <w:p w:rsidR="00C65341" w:rsidRPr="00906451" w:rsidRDefault="00C65341" w:rsidP="00913BB6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:rsidR="00C65341" w:rsidRPr="00906451" w:rsidRDefault="00C65341" w:rsidP="00913BB6">
            <w:pPr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  <w:lang w:val="tt-RU"/>
              </w:rPr>
              <w:t>ТҮБӘН КАМА ШӘҺӘРЕ</w:t>
            </w:r>
          </w:p>
          <w:p w:rsidR="00C65341" w:rsidRPr="00906451" w:rsidRDefault="00C65341" w:rsidP="00913BB6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 xml:space="preserve">МЭРЫ </w:t>
            </w:r>
          </w:p>
          <w:p w:rsidR="00C65341" w:rsidRPr="00EA2384" w:rsidRDefault="00C65341" w:rsidP="00913BB6">
            <w:pPr>
              <w:jc w:val="center"/>
              <w:rPr>
                <w:sz w:val="8"/>
                <w:szCs w:val="8"/>
                <w:lang w:val="tt-RU"/>
              </w:rPr>
            </w:pPr>
          </w:p>
          <w:p w:rsidR="00C65341" w:rsidRDefault="00C65341" w:rsidP="00913BB6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C65341" w:rsidRDefault="00C65341" w:rsidP="00913BB6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C65341" w:rsidRPr="00807621" w:rsidRDefault="00C65341" w:rsidP="00913BB6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C65341" w:rsidTr="00913BB6">
        <w:trPr>
          <w:trHeight w:val="177"/>
        </w:trPr>
        <w:tc>
          <w:tcPr>
            <w:tcW w:w="5246" w:type="dxa"/>
            <w:gridSpan w:val="2"/>
          </w:tcPr>
          <w:p w:rsidR="00C65341" w:rsidRDefault="00C65341" w:rsidP="00913BB6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  <w:r w:rsidRPr="00007320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:rsidR="00C65341" w:rsidRDefault="00C65341" w:rsidP="00913BB6">
            <w:pPr>
              <w:ind w:right="-143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:rsidR="00C65341" w:rsidRDefault="00C65341" w:rsidP="00913BB6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:rsidR="00C65341" w:rsidRPr="00C60614" w:rsidRDefault="00C65341" w:rsidP="00913BB6">
            <w:pPr>
              <w:ind w:right="-143"/>
              <w:rPr>
                <w:sz w:val="20"/>
                <w:szCs w:val="20"/>
                <w:lang w:val="tt-RU"/>
              </w:rPr>
            </w:pPr>
            <w:r w:rsidRPr="00C60614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18</w:t>
            </w:r>
          </w:p>
          <w:p w:rsidR="00C65341" w:rsidRPr="00006D98" w:rsidRDefault="00C65341" w:rsidP="00913BB6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C65341" w:rsidRDefault="00C65341" w:rsidP="00913BB6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:rsidR="00C65341" w:rsidRDefault="00C65341" w:rsidP="00913BB6">
            <w:pPr>
              <w:jc w:val="both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:rsidR="00C65341" w:rsidRDefault="00C65341" w:rsidP="00913BB6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:rsidR="00C65341" w:rsidRDefault="00C65341" w:rsidP="00913BB6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9 августа</w:t>
            </w:r>
            <w:r w:rsidRPr="00C60614">
              <w:rPr>
                <w:sz w:val="20"/>
                <w:szCs w:val="20"/>
                <w:lang w:val="tt-RU"/>
              </w:rPr>
              <w:t xml:space="preserve"> 2016 г.</w:t>
            </w:r>
          </w:p>
          <w:p w:rsidR="00C65341" w:rsidRPr="00C60614" w:rsidRDefault="00C65341" w:rsidP="00913BB6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p w:rsidR="00C65341" w:rsidRDefault="005440EC" w:rsidP="00C65341">
      <w:pPr>
        <w:tabs>
          <w:tab w:val="left" w:pos="9356"/>
          <w:tab w:val="left" w:pos="9639"/>
        </w:tabs>
        <w:jc w:val="center"/>
        <w:rPr>
          <w:sz w:val="28"/>
          <w:szCs w:val="28"/>
        </w:rPr>
      </w:pPr>
      <w:r w:rsidRPr="005440EC">
        <w:rPr>
          <w:sz w:val="28"/>
          <w:szCs w:val="28"/>
        </w:rPr>
        <w:t>О назначении публичных слушаний</w:t>
      </w:r>
    </w:p>
    <w:p w:rsidR="00C65341" w:rsidRDefault="005440EC" w:rsidP="00C65341">
      <w:pPr>
        <w:tabs>
          <w:tab w:val="left" w:pos="9356"/>
          <w:tab w:val="left" w:pos="9639"/>
        </w:tabs>
        <w:jc w:val="center"/>
        <w:rPr>
          <w:sz w:val="28"/>
          <w:szCs w:val="28"/>
        </w:rPr>
      </w:pPr>
      <w:r w:rsidRPr="005440EC">
        <w:rPr>
          <w:sz w:val="28"/>
          <w:szCs w:val="28"/>
        </w:rPr>
        <w:t xml:space="preserve">по проекту межевания части территории г. Нижнекамска </w:t>
      </w:r>
    </w:p>
    <w:p w:rsidR="005440EC" w:rsidRPr="005440EC" w:rsidRDefault="005440EC" w:rsidP="00C65341">
      <w:pPr>
        <w:tabs>
          <w:tab w:val="left" w:pos="9356"/>
          <w:tab w:val="left" w:pos="9639"/>
        </w:tabs>
        <w:jc w:val="center"/>
        <w:rPr>
          <w:sz w:val="28"/>
          <w:szCs w:val="28"/>
        </w:rPr>
      </w:pPr>
      <w:r w:rsidRPr="005440EC">
        <w:rPr>
          <w:sz w:val="28"/>
          <w:szCs w:val="28"/>
        </w:rPr>
        <w:t>Нижнекамского муниципального района Республики Татарстан</w:t>
      </w:r>
    </w:p>
    <w:p w:rsidR="005440EC" w:rsidRPr="005440EC" w:rsidRDefault="005440EC" w:rsidP="005440EC">
      <w:pPr>
        <w:ind w:firstLine="720"/>
        <w:jc w:val="both"/>
        <w:rPr>
          <w:sz w:val="28"/>
          <w:szCs w:val="28"/>
        </w:rPr>
      </w:pPr>
    </w:p>
    <w:p w:rsidR="005440EC" w:rsidRPr="005440EC" w:rsidRDefault="005440EC" w:rsidP="005440EC">
      <w:pPr>
        <w:ind w:firstLine="720"/>
        <w:jc w:val="both"/>
        <w:rPr>
          <w:sz w:val="28"/>
          <w:szCs w:val="28"/>
        </w:rPr>
      </w:pPr>
      <w:proofErr w:type="gramStart"/>
      <w:r w:rsidRPr="005440EC">
        <w:rPr>
          <w:sz w:val="28"/>
          <w:szCs w:val="28"/>
        </w:rPr>
        <w:t>В целях соблюдения прав человека на бла</w:t>
      </w:r>
      <w:r w:rsidR="00C65341">
        <w:rPr>
          <w:sz w:val="28"/>
          <w:szCs w:val="28"/>
        </w:rPr>
        <w:t xml:space="preserve">гоприятные условия </w:t>
      </w:r>
      <w:proofErr w:type="spellStart"/>
      <w:r w:rsidR="00C65341">
        <w:rPr>
          <w:sz w:val="28"/>
          <w:szCs w:val="28"/>
        </w:rPr>
        <w:t>жизнедея</w:t>
      </w:r>
      <w:r w:rsidR="00A11EF0">
        <w:rPr>
          <w:sz w:val="28"/>
          <w:szCs w:val="28"/>
        </w:rPr>
        <w:t>-</w:t>
      </w:r>
      <w:r w:rsidR="00C65341">
        <w:rPr>
          <w:sz w:val="28"/>
          <w:szCs w:val="28"/>
        </w:rPr>
        <w:t>тель</w:t>
      </w:r>
      <w:r w:rsidRPr="005440EC">
        <w:rPr>
          <w:sz w:val="28"/>
          <w:szCs w:val="28"/>
        </w:rPr>
        <w:t>ности</w:t>
      </w:r>
      <w:proofErr w:type="spellEnd"/>
      <w:r w:rsidRPr="005440EC">
        <w:rPr>
          <w:sz w:val="28"/>
          <w:szCs w:val="28"/>
        </w:rPr>
        <w:t xml:space="preserve">, прав и законных интересов правообладателей земельных участков,                                в соответствии со статьей 28 Федерального закона от 6 октября 2003 года </w:t>
      </w:r>
      <w:r w:rsidR="00C65341">
        <w:rPr>
          <w:sz w:val="28"/>
          <w:szCs w:val="28"/>
        </w:rPr>
        <w:t xml:space="preserve">               </w:t>
      </w:r>
      <w:r w:rsidRPr="005440EC">
        <w:rPr>
          <w:sz w:val="28"/>
          <w:szCs w:val="28"/>
        </w:rPr>
        <w:t xml:space="preserve">№ 131-ФЗ «Об общих принципах организации местного самоуправления </w:t>
      </w:r>
      <w:r w:rsidR="00C65341">
        <w:rPr>
          <w:sz w:val="28"/>
          <w:szCs w:val="28"/>
        </w:rPr>
        <w:t xml:space="preserve">                     </w:t>
      </w:r>
      <w:r w:rsidRPr="005440EC">
        <w:rPr>
          <w:sz w:val="28"/>
          <w:szCs w:val="28"/>
        </w:rPr>
        <w:t xml:space="preserve">в Российской Федерации», решением Нижнекамского городского Совета  </w:t>
      </w:r>
      <w:r w:rsidR="00C65341">
        <w:rPr>
          <w:sz w:val="28"/>
          <w:szCs w:val="28"/>
        </w:rPr>
        <w:t xml:space="preserve">                   </w:t>
      </w:r>
      <w:r w:rsidRPr="005440EC">
        <w:rPr>
          <w:sz w:val="28"/>
          <w:szCs w:val="28"/>
        </w:rPr>
        <w:t>от 13 октября 2006 года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>№ 24 «О порядке организации и проведения публичных слушаний в муниципальном образовании город Нижнекамск</w:t>
      </w:r>
      <w:proofErr w:type="gramEnd"/>
      <w:r w:rsidRPr="005440EC">
        <w:rPr>
          <w:sz w:val="28"/>
          <w:szCs w:val="28"/>
        </w:rPr>
        <w:t xml:space="preserve"> Нижнекамского муниципального района </w:t>
      </w:r>
      <w:r>
        <w:rPr>
          <w:sz w:val="28"/>
          <w:szCs w:val="28"/>
        </w:rPr>
        <w:t>Р</w:t>
      </w:r>
      <w:r w:rsidRPr="005440EC">
        <w:rPr>
          <w:sz w:val="28"/>
          <w:szCs w:val="28"/>
        </w:rPr>
        <w:t>еспублики Татарстан», постановляю:</w:t>
      </w:r>
    </w:p>
    <w:p w:rsidR="005440EC" w:rsidRPr="005440EC" w:rsidRDefault="005440EC" w:rsidP="005440EC">
      <w:pPr>
        <w:ind w:firstLine="709"/>
        <w:jc w:val="both"/>
        <w:rPr>
          <w:bCs/>
          <w:spacing w:val="-4"/>
          <w:sz w:val="28"/>
          <w:szCs w:val="28"/>
        </w:rPr>
      </w:pPr>
      <w:r w:rsidRPr="005440EC">
        <w:rPr>
          <w:sz w:val="28"/>
          <w:szCs w:val="28"/>
        </w:rPr>
        <w:t xml:space="preserve">1. Назначить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>публичные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 слушания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по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проекту </w:t>
      </w:r>
      <w:r w:rsidR="00C65341">
        <w:rPr>
          <w:sz w:val="28"/>
          <w:szCs w:val="28"/>
        </w:rPr>
        <w:t xml:space="preserve"> </w:t>
      </w:r>
      <w:proofErr w:type="gramStart"/>
      <w:r w:rsidRPr="005440EC">
        <w:rPr>
          <w:sz w:val="28"/>
          <w:szCs w:val="28"/>
        </w:rPr>
        <w:t>межевания</w:t>
      </w:r>
      <w:r w:rsidR="00C65341">
        <w:rPr>
          <w:sz w:val="28"/>
          <w:szCs w:val="28"/>
        </w:rPr>
        <w:t xml:space="preserve">  </w:t>
      </w:r>
      <w:r w:rsidRPr="005440EC">
        <w:rPr>
          <w:sz w:val="28"/>
          <w:szCs w:val="28"/>
        </w:rPr>
        <w:t>части территории города Нижнекамска Нижнекамского муниципального района Республики</w:t>
      </w:r>
      <w:proofErr w:type="gramEnd"/>
      <w:r w:rsidRPr="005440EC">
        <w:rPr>
          <w:sz w:val="28"/>
          <w:szCs w:val="28"/>
        </w:rPr>
        <w:t xml:space="preserve"> Татарстан (приложение).</w:t>
      </w:r>
    </w:p>
    <w:p w:rsidR="005440EC" w:rsidRPr="005440EC" w:rsidRDefault="005440EC" w:rsidP="005440EC">
      <w:pPr>
        <w:ind w:firstLine="709"/>
        <w:jc w:val="both"/>
        <w:rPr>
          <w:sz w:val="28"/>
          <w:szCs w:val="28"/>
        </w:rPr>
      </w:pPr>
      <w:r w:rsidRPr="005440EC">
        <w:rPr>
          <w:sz w:val="28"/>
          <w:szCs w:val="28"/>
        </w:rPr>
        <w:t>2. Определить:</w:t>
      </w:r>
    </w:p>
    <w:p w:rsidR="005440EC" w:rsidRPr="005440EC" w:rsidRDefault="005440EC" w:rsidP="005440EC">
      <w:pPr>
        <w:ind w:firstLine="709"/>
        <w:jc w:val="both"/>
        <w:rPr>
          <w:sz w:val="28"/>
          <w:szCs w:val="28"/>
        </w:rPr>
      </w:pPr>
      <w:r w:rsidRPr="005440EC">
        <w:rPr>
          <w:sz w:val="28"/>
          <w:szCs w:val="28"/>
        </w:rPr>
        <w:t xml:space="preserve">а) организатором публичных слушаний комиссию по подготовке проекта Правил землепользования и </w:t>
      </w:r>
      <w:proofErr w:type="gramStart"/>
      <w:r w:rsidRPr="005440EC">
        <w:rPr>
          <w:sz w:val="28"/>
          <w:szCs w:val="28"/>
        </w:rPr>
        <w:t>застройки города</w:t>
      </w:r>
      <w:proofErr w:type="gramEnd"/>
      <w:r w:rsidRPr="005440EC">
        <w:rPr>
          <w:sz w:val="28"/>
          <w:szCs w:val="28"/>
        </w:rPr>
        <w:t xml:space="preserve"> Нижнекамска;</w:t>
      </w:r>
    </w:p>
    <w:p w:rsidR="005440EC" w:rsidRPr="005440EC" w:rsidRDefault="005440EC" w:rsidP="005440EC">
      <w:pPr>
        <w:ind w:firstLine="709"/>
        <w:jc w:val="both"/>
        <w:rPr>
          <w:sz w:val="28"/>
          <w:szCs w:val="28"/>
        </w:rPr>
      </w:pPr>
      <w:r w:rsidRPr="005440EC">
        <w:rPr>
          <w:sz w:val="28"/>
          <w:szCs w:val="28"/>
        </w:rPr>
        <w:t>б) время</w:t>
      </w:r>
      <w:r>
        <w:rPr>
          <w:sz w:val="28"/>
          <w:szCs w:val="28"/>
        </w:rPr>
        <w:t xml:space="preserve">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>проведения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 публичных</w:t>
      </w:r>
      <w:r>
        <w:rPr>
          <w:sz w:val="28"/>
          <w:szCs w:val="28"/>
        </w:rPr>
        <w:t xml:space="preserve">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>слушаний</w:t>
      </w:r>
      <w:r>
        <w:rPr>
          <w:sz w:val="28"/>
          <w:szCs w:val="28"/>
        </w:rPr>
        <w:t xml:space="preserve">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–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9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2016 </w:t>
      </w:r>
      <w:r w:rsidR="00C65341"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>года</w:t>
      </w:r>
      <w:r w:rsidR="00C65341">
        <w:rPr>
          <w:sz w:val="28"/>
          <w:szCs w:val="28"/>
        </w:rPr>
        <w:t xml:space="preserve">                       </w:t>
      </w:r>
      <w:r w:rsidRPr="005440EC">
        <w:rPr>
          <w:sz w:val="28"/>
          <w:szCs w:val="28"/>
        </w:rPr>
        <w:t>в 10 ч. 00 мин.;</w:t>
      </w:r>
    </w:p>
    <w:p w:rsidR="005440EC" w:rsidRPr="005440EC" w:rsidRDefault="005440EC" w:rsidP="005440EC">
      <w:pPr>
        <w:ind w:firstLine="709"/>
        <w:jc w:val="both"/>
        <w:rPr>
          <w:sz w:val="28"/>
          <w:szCs w:val="28"/>
        </w:rPr>
      </w:pPr>
      <w:r w:rsidRPr="005440EC">
        <w:rPr>
          <w:sz w:val="28"/>
          <w:szCs w:val="28"/>
        </w:rPr>
        <w:t>в) место проведения: г. Нижнекамск, ул. Школьный бульвар, д. 2А, МФЦ, актовый зал;</w:t>
      </w:r>
    </w:p>
    <w:p w:rsidR="005440EC" w:rsidRPr="005440EC" w:rsidRDefault="00C65341" w:rsidP="005440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адрес, </w:t>
      </w:r>
      <w:r w:rsidR="005440EC" w:rsidRPr="005440EC">
        <w:rPr>
          <w:sz w:val="28"/>
          <w:szCs w:val="28"/>
        </w:rPr>
        <w:t xml:space="preserve">по которому могут быть представлены предложения и </w:t>
      </w:r>
      <w:r>
        <w:rPr>
          <w:sz w:val="28"/>
          <w:szCs w:val="28"/>
        </w:rPr>
        <w:t>з</w:t>
      </w:r>
      <w:r w:rsidR="005440EC" w:rsidRPr="005440EC">
        <w:rPr>
          <w:sz w:val="28"/>
          <w:szCs w:val="28"/>
        </w:rPr>
        <w:t>амечания                   по обсуждаемому вопросу, заявки на участие в публичных слушаниях с правом            выступления: г. Нижнекамск, ул. Школьный бульвар, д. 2А, МФЦ, Управление строительства и архитектуры Исполнительного комитета Нижнекамского муниципального района Республики Татарстан (будние дни с 8.00 до 16.00).</w:t>
      </w:r>
    </w:p>
    <w:p w:rsidR="005440EC" w:rsidRPr="005440EC" w:rsidRDefault="005440EC" w:rsidP="005440EC">
      <w:pPr>
        <w:pStyle w:val="Style6"/>
        <w:widowControl/>
        <w:spacing w:before="5" w:line="240" w:lineRule="auto"/>
        <w:ind w:firstLine="709"/>
        <w:rPr>
          <w:rStyle w:val="FontStyle15"/>
          <w:rFonts w:ascii="Times New Roman" w:hAnsi="Times New Roman"/>
          <w:sz w:val="28"/>
          <w:szCs w:val="28"/>
        </w:rPr>
      </w:pPr>
      <w:r w:rsidRPr="005440EC">
        <w:rPr>
          <w:rFonts w:ascii="Times New Roman" w:hAnsi="Times New Roman"/>
          <w:sz w:val="28"/>
          <w:szCs w:val="28"/>
        </w:rPr>
        <w:t xml:space="preserve">3. </w:t>
      </w:r>
      <w:r w:rsidRPr="005440EC">
        <w:rPr>
          <w:rStyle w:val="FontStyle15"/>
          <w:rFonts w:ascii="Times New Roman" w:hAnsi="Times New Roman"/>
          <w:sz w:val="28"/>
          <w:szCs w:val="28"/>
        </w:rPr>
        <w:t xml:space="preserve">Отделу по связям с общественностью и СМИ Совета Нижнекамского муниципального района Республики Татарстан </w:t>
      </w:r>
      <w:r w:rsidRPr="005440EC">
        <w:rPr>
          <w:rFonts w:ascii="Times New Roman" w:hAnsi="Times New Roman"/>
          <w:sz w:val="28"/>
          <w:szCs w:val="28"/>
        </w:rPr>
        <w:t>опубликовать</w:t>
      </w:r>
      <w:r w:rsidR="00C65341">
        <w:rPr>
          <w:rFonts w:ascii="Times New Roman" w:hAnsi="Times New Roman"/>
          <w:sz w:val="28"/>
          <w:szCs w:val="28"/>
        </w:rPr>
        <w:t xml:space="preserve"> </w:t>
      </w:r>
      <w:r w:rsidR="00143310">
        <w:rPr>
          <w:rFonts w:ascii="Times New Roman" w:hAnsi="Times New Roman"/>
          <w:sz w:val="28"/>
          <w:szCs w:val="28"/>
        </w:rPr>
        <w:t xml:space="preserve">в срок </w:t>
      </w:r>
      <w:r w:rsidR="00C65341">
        <w:rPr>
          <w:rFonts w:ascii="Times New Roman" w:hAnsi="Times New Roman"/>
          <w:sz w:val="28"/>
          <w:szCs w:val="28"/>
        </w:rPr>
        <w:t xml:space="preserve">                        </w:t>
      </w:r>
      <w:r w:rsidRPr="005440EC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10 августа</w:t>
      </w:r>
      <w:r w:rsidRPr="005440EC">
        <w:rPr>
          <w:rFonts w:ascii="Times New Roman" w:hAnsi="Times New Roman"/>
          <w:sz w:val="28"/>
          <w:szCs w:val="28"/>
        </w:rPr>
        <w:t xml:space="preserve"> 2016 года настоящее постановление на официальном сайте Нижнекамского муниципального района</w:t>
      </w:r>
      <w:r w:rsidRPr="005440EC">
        <w:rPr>
          <w:rStyle w:val="FontStyle15"/>
          <w:rFonts w:ascii="Times New Roman" w:hAnsi="Times New Roman"/>
          <w:sz w:val="28"/>
          <w:szCs w:val="28"/>
        </w:rPr>
        <w:t>.</w:t>
      </w:r>
    </w:p>
    <w:p w:rsidR="005440EC" w:rsidRDefault="005440EC" w:rsidP="00C65341">
      <w:pPr>
        <w:ind w:firstLine="709"/>
        <w:jc w:val="both"/>
        <w:rPr>
          <w:sz w:val="28"/>
          <w:szCs w:val="28"/>
        </w:rPr>
      </w:pPr>
      <w:r w:rsidRPr="005440EC">
        <w:rPr>
          <w:sz w:val="28"/>
          <w:szCs w:val="28"/>
        </w:rPr>
        <w:t xml:space="preserve">4. </w:t>
      </w:r>
      <w:proofErr w:type="gramStart"/>
      <w:r w:rsidRPr="005440EC">
        <w:rPr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440EC">
        <w:rPr>
          <w:sz w:val="28"/>
          <w:szCs w:val="28"/>
        </w:rPr>
        <w:t>за</w:t>
      </w:r>
      <w:proofErr w:type="gramEnd"/>
      <w:r w:rsidRPr="005440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5440EC">
        <w:rPr>
          <w:sz w:val="28"/>
          <w:szCs w:val="28"/>
        </w:rPr>
        <w:t>исполнением</w:t>
      </w:r>
      <w:r>
        <w:rPr>
          <w:sz w:val="28"/>
          <w:szCs w:val="28"/>
        </w:rPr>
        <w:t xml:space="preserve">  </w:t>
      </w:r>
      <w:r w:rsidRPr="005440EC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 xml:space="preserve">  </w:t>
      </w:r>
      <w:r w:rsidRPr="005440EC">
        <w:rPr>
          <w:sz w:val="28"/>
          <w:szCs w:val="28"/>
        </w:rPr>
        <w:t xml:space="preserve">постановления </w:t>
      </w:r>
      <w:r>
        <w:rPr>
          <w:sz w:val="28"/>
          <w:szCs w:val="28"/>
        </w:rPr>
        <w:t xml:space="preserve">  </w:t>
      </w:r>
      <w:r w:rsidRPr="005440EC">
        <w:rPr>
          <w:sz w:val="28"/>
          <w:szCs w:val="28"/>
        </w:rPr>
        <w:t xml:space="preserve">возложить </w:t>
      </w:r>
      <w:r>
        <w:rPr>
          <w:sz w:val="28"/>
          <w:szCs w:val="28"/>
        </w:rPr>
        <w:t xml:space="preserve">                      </w:t>
      </w:r>
      <w:r w:rsidRPr="005440EC">
        <w:rPr>
          <w:sz w:val="28"/>
          <w:szCs w:val="28"/>
        </w:rPr>
        <w:t>на комиссию по подготовке проекта правил землепользования и застройки города Нижнекамска.</w:t>
      </w:r>
    </w:p>
    <w:p w:rsidR="00C65341" w:rsidRPr="005440EC" w:rsidRDefault="00C65341" w:rsidP="00C65341">
      <w:pPr>
        <w:ind w:firstLine="709"/>
        <w:jc w:val="both"/>
        <w:rPr>
          <w:sz w:val="28"/>
          <w:szCs w:val="28"/>
        </w:rPr>
      </w:pPr>
    </w:p>
    <w:p w:rsidR="005440EC" w:rsidRPr="005440EC" w:rsidRDefault="005440EC" w:rsidP="005440EC">
      <w:pPr>
        <w:ind w:firstLine="720"/>
        <w:jc w:val="right"/>
        <w:rPr>
          <w:sz w:val="28"/>
          <w:szCs w:val="28"/>
        </w:rPr>
      </w:pPr>
    </w:p>
    <w:p w:rsidR="005440EC" w:rsidRDefault="005440EC" w:rsidP="005440EC">
      <w:pPr>
        <w:ind w:firstLine="720"/>
        <w:jc w:val="right"/>
        <w:rPr>
          <w:sz w:val="28"/>
          <w:szCs w:val="28"/>
        </w:rPr>
        <w:sectPr w:rsidR="005440EC" w:rsidSect="00C65341">
          <w:pgSz w:w="11906" w:h="16838" w:code="9"/>
          <w:pgMar w:top="1134" w:right="1133" w:bottom="1134" w:left="1134" w:header="709" w:footer="709" w:gutter="0"/>
          <w:cols w:space="708"/>
          <w:docGrid w:linePitch="360"/>
        </w:sectPr>
      </w:pPr>
      <w:r w:rsidRPr="005440EC">
        <w:rPr>
          <w:sz w:val="28"/>
          <w:szCs w:val="28"/>
        </w:rPr>
        <w:tab/>
      </w:r>
      <w:r w:rsidRPr="005440EC">
        <w:rPr>
          <w:sz w:val="28"/>
          <w:szCs w:val="28"/>
        </w:rPr>
        <w:tab/>
      </w:r>
      <w:r w:rsidRPr="005440EC">
        <w:rPr>
          <w:sz w:val="28"/>
          <w:szCs w:val="28"/>
        </w:rPr>
        <w:tab/>
      </w:r>
      <w:r w:rsidRPr="005440EC">
        <w:rPr>
          <w:sz w:val="28"/>
          <w:szCs w:val="28"/>
        </w:rPr>
        <w:tab/>
      </w:r>
      <w:r w:rsidRPr="005440EC">
        <w:rPr>
          <w:sz w:val="28"/>
          <w:szCs w:val="28"/>
        </w:rPr>
        <w:tab/>
      </w:r>
      <w:r w:rsidRPr="005440EC">
        <w:rPr>
          <w:sz w:val="28"/>
          <w:szCs w:val="28"/>
        </w:rPr>
        <w:tab/>
      </w:r>
      <w:r w:rsidRPr="005440EC">
        <w:rPr>
          <w:sz w:val="28"/>
          <w:szCs w:val="28"/>
        </w:rPr>
        <w:tab/>
      </w:r>
      <w:r w:rsidRPr="005440EC">
        <w:rPr>
          <w:sz w:val="28"/>
          <w:szCs w:val="28"/>
        </w:rPr>
        <w:tab/>
      </w:r>
      <w:proofErr w:type="spellStart"/>
      <w:r w:rsidRPr="005440EC">
        <w:rPr>
          <w:sz w:val="28"/>
          <w:szCs w:val="28"/>
        </w:rPr>
        <w:t>А.Р.Метшин</w:t>
      </w:r>
      <w:proofErr w:type="spellEnd"/>
    </w:p>
    <w:p w:rsidR="00143310" w:rsidRPr="0052052F" w:rsidRDefault="00143310" w:rsidP="00143310">
      <w:pPr>
        <w:kinsoku w:val="0"/>
        <w:overflowPunct w:val="0"/>
        <w:ind w:left="5245"/>
        <w:jc w:val="center"/>
        <w:rPr>
          <w:sz w:val="28"/>
          <w:szCs w:val="28"/>
        </w:rPr>
      </w:pPr>
      <w:r w:rsidRPr="0052052F">
        <w:rPr>
          <w:sz w:val="28"/>
          <w:szCs w:val="28"/>
        </w:rPr>
        <w:lastRenderedPageBreak/>
        <w:t>Приложение</w:t>
      </w:r>
    </w:p>
    <w:p w:rsidR="00143310" w:rsidRPr="0052052F" w:rsidRDefault="00143310" w:rsidP="00143310">
      <w:pPr>
        <w:kinsoku w:val="0"/>
        <w:overflowPunct w:val="0"/>
        <w:ind w:left="5245"/>
        <w:rPr>
          <w:sz w:val="28"/>
          <w:szCs w:val="28"/>
        </w:rPr>
      </w:pPr>
      <w:r>
        <w:rPr>
          <w:sz w:val="28"/>
          <w:szCs w:val="28"/>
        </w:rPr>
        <w:t>к</w:t>
      </w:r>
      <w:r w:rsidRPr="0052052F">
        <w:rPr>
          <w:sz w:val="28"/>
          <w:szCs w:val="28"/>
        </w:rPr>
        <w:t xml:space="preserve"> постановлению Мэра г. Нижнекамска</w:t>
      </w:r>
    </w:p>
    <w:p w:rsidR="00143310" w:rsidRDefault="00143310" w:rsidP="00143310">
      <w:pPr>
        <w:kinsoku w:val="0"/>
        <w:overflowPunct w:val="0"/>
        <w:ind w:left="5245"/>
        <w:rPr>
          <w:sz w:val="28"/>
          <w:szCs w:val="28"/>
        </w:rPr>
      </w:pPr>
      <w:r w:rsidRPr="0052052F">
        <w:rPr>
          <w:sz w:val="28"/>
          <w:szCs w:val="28"/>
        </w:rPr>
        <w:t>Республики Татарстан</w:t>
      </w:r>
    </w:p>
    <w:p w:rsidR="00143310" w:rsidRPr="0052052F" w:rsidRDefault="00143310" w:rsidP="00143310">
      <w:pPr>
        <w:kinsoku w:val="0"/>
        <w:overflowPunct w:val="0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65341">
        <w:rPr>
          <w:sz w:val="28"/>
          <w:szCs w:val="28"/>
        </w:rPr>
        <w:t>09.08.</w:t>
      </w:r>
      <w:r>
        <w:rPr>
          <w:sz w:val="28"/>
          <w:szCs w:val="28"/>
        </w:rPr>
        <w:t xml:space="preserve">2016 № </w:t>
      </w:r>
      <w:r w:rsidR="00C65341">
        <w:rPr>
          <w:sz w:val="28"/>
          <w:szCs w:val="28"/>
        </w:rPr>
        <w:t>18</w:t>
      </w: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143310" w:rsidRDefault="00143310" w:rsidP="00143310">
      <w:pPr>
        <w:kinsoku w:val="0"/>
        <w:overflowPunct w:val="0"/>
        <w:ind w:right="246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w w:val="105"/>
          <w:sz w:val="40"/>
          <w:szCs w:val="40"/>
        </w:rPr>
        <w:t>П</w:t>
      </w:r>
      <w:r>
        <w:rPr>
          <w:rFonts w:ascii="Arial" w:hAnsi="Arial" w:cs="Arial"/>
          <w:spacing w:val="-2"/>
          <w:w w:val="105"/>
          <w:sz w:val="40"/>
          <w:szCs w:val="40"/>
        </w:rPr>
        <w:t>Р</w:t>
      </w:r>
      <w:r>
        <w:rPr>
          <w:rFonts w:ascii="Arial" w:hAnsi="Arial" w:cs="Arial"/>
          <w:w w:val="105"/>
          <w:sz w:val="40"/>
          <w:szCs w:val="40"/>
        </w:rPr>
        <w:t>ОЕ</w:t>
      </w:r>
      <w:r>
        <w:rPr>
          <w:rFonts w:ascii="Arial" w:hAnsi="Arial" w:cs="Arial"/>
          <w:spacing w:val="-1"/>
          <w:w w:val="105"/>
          <w:sz w:val="40"/>
          <w:szCs w:val="40"/>
        </w:rPr>
        <w:t>К</w:t>
      </w:r>
      <w:r>
        <w:rPr>
          <w:rFonts w:ascii="Arial" w:hAnsi="Arial" w:cs="Arial"/>
          <w:w w:val="105"/>
          <w:sz w:val="40"/>
          <w:szCs w:val="40"/>
        </w:rPr>
        <w:t>Т</w:t>
      </w:r>
      <w:r>
        <w:rPr>
          <w:rFonts w:ascii="Arial" w:hAnsi="Arial" w:cs="Arial"/>
          <w:spacing w:val="-72"/>
          <w:w w:val="105"/>
          <w:sz w:val="40"/>
          <w:szCs w:val="40"/>
        </w:rPr>
        <w:t xml:space="preserve">   </w:t>
      </w:r>
      <w:r>
        <w:rPr>
          <w:rFonts w:ascii="Arial" w:hAnsi="Arial" w:cs="Arial"/>
          <w:w w:val="105"/>
          <w:sz w:val="40"/>
          <w:szCs w:val="40"/>
        </w:rPr>
        <w:t>М</w:t>
      </w:r>
      <w:r>
        <w:rPr>
          <w:rFonts w:ascii="Arial" w:hAnsi="Arial" w:cs="Arial"/>
          <w:spacing w:val="-4"/>
          <w:w w:val="105"/>
          <w:sz w:val="40"/>
          <w:szCs w:val="40"/>
        </w:rPr>
        <w:t>Е</w:t>
      </w:r>
      <w:r>
        <w:rPr>
          <w:rFonts w:ascii="Arial" w:hAnsi="Arial" w:cs="Arial"/>
          <w:w w:val="105"/>
          <w:sz w:val="40"/>
          <w:szCs w:val="40"/>
        </w:rPr>
        <w:t>ЖЕВ</w:t>
      </w:r>
      <w:r>
        <w:rPr>
          <w:rFonts w:ascii="Arial" w:hAnsi="Arial" w:cs="Arial"/>
          <w:spacing w:val="-2"/>
          <w:w w:val="105"/>
          <w:sz w:val="40"/>
          <w:szCs w:val="40"/>
        </w:rPr>
        <w:t>А</w:t>
      </w:r>
      <w:r>
        <w:rPr>
          <w:rFonts w:ascii="Arial" w:hAnsi="Arial" w:cs="Arial"/>
          <w:w w:val="105"/>
          <w:sz w:val="40"/>
          <w:szCs w:val="40"/>
        </w:rPr>
        <w:t>Н</w:t>
      </w:r>
      <w:r>
        <w:rPr>
          <w:rFonts w:ascii="Arial" w:hAnsi="Arial" w:cs="Arial"/>
          <w:spacing w:val="-3"/>
          <w:w w:val="105"/>
          <w:sz w:val="40"/>
          <w:szCs w:val="40"/>
        </w:rPr>
        <w:t>И</w:t>
      </w:r>
      <w:r>
        <w:rPr>
          <w:rFonts w:ascii="Arial" w:hAnsi="Arial" w:cs="Arial"/>
          <w:w w:val="105"/>
          <w:sz w:val="40"/>
          <w:szCs w:val="40"/>
        </w:rPr>
        <w:t>Я</w:t>
      </w:r>
      <w:r>
        <w:rPr>
          <w:rFonts w:ascii="Arial" w:hAnsi="Arial" w:cs="Arial"/>
          <w:spacing w:val="-72"/>
          <w:w w:val="105"/>
          <w:sz w:val="40"/>
          <w:szCs w:val="40"/>
        </w:rPr>
        <w:t xml:space="preserve">   </w:t>
      </w:r>
      <w:r>
        <w:rPr>
          <w:rFonts w:ascii="Arial" w:hAnsi="Arial" w:cs="Arial"/>
          <w:w w:val="105"/>
          <w:sz w:val="40"/>
          <w:szCs w:val="40"/>
        </w:rPr>
        <w:t>ТЕ</w:t>
      </w:r>
      <w:r>
        <w:rPr>
          <w:rFonts w:ascii="Arial" w:hAnsi="Arial" w:cs="Arial"/>
          <w:spacing w:val="-2"/>
          <w:w w:val="105"/>
          <w:sz w:val="40"/>
          <w:szCs w:val="40"/>
        </w:rPr>
        <w:t>РР</w:t>
      </w:r>
      <w:r>
        <w:rPr>
          <w:rFonts w:ascii="Arial" w:hAnsi="Arial" w:cs="Arial"/>
          <w:w w:val="105"/>
          <w:sz w:val="40"/>
          <w:szCs w:val="40"/>
        </w:rPr>
        <w:t>ИТО</w:t>
      </w:r>
      <w:r>
        <w:rPr>
          <w:rFonts w:ascii="Arial" w:hAnsi="Arial" w:cs="Arial"/>
          <w:spacing w:val="-4"/>
          <w:w w:val="105"/>
          <w:sz w:val="40"/>
          <w:szCs w:val="40"/>
        </w:rPr>
        <w:t>Р</w:t>
      </w:r>
      <w:r>
        <w:rPr>
          <w:rFonts w:ascii="Arial" w:hAnsi="Arial" w:cs="Arial"/>
          <w:w w:val="105"/>
          <w:sz w:val="40"/>
          <w:szCs w:val="40"/>
        </w:rPr>
        <w:t>ИИ</w:t>
      </w:r>
    </w:p>
    <w:p w:rsidR="00143310" w:rsidRDefault="00143310" w:rsidP="00143310">
      <w:pPr>
        <w:kinsoku w:val="0"/>
        <w:overflowPunct w:val="0"/>
        <w:spacing w:before="3" w:line="260" w:lineRule="exact"/>
        <w:rPr>
          <w:sz w:val="26"/>
          <w:szCs w:val="26"/>
        </w:rPr>
      </w:pPr>
    </w:p>
    <w:p w:rsidR="00143310" w:rsidRDefault="00143310" w:rsidP="00143310">
      <w:pPr>
        <w:pStyle w:val="a3"/>
        <w:kinsoku w:val="0"/>
        <w:overflowPunct w:val="0"/>
        <w:spacing w:line="277" w:lineRule="auto"/>
        <w:ind w:right="474"/>
        <w:jc w:val="center"/>
      </w:pPr>
      <w:r>
        <w:rPr>
          <w:spacing w:val="-2"/>
          <w:w w:val="95"/>
        </w:rPr>
        <w:t>З</w:t>
      </w:r>
      <w:r>
        <w:rPr>
          <w:w w:val="95"/>
        </w:rPr>
        <w:t>ЕМЕЛ</w:t>
      </w:r>
      <w:r>
        <w:rPr>
          <w:spacing w:val="-1"/>
          <w:w w:val="95"/>
        </w:rPr>
        <w:t>Ь</w:t>
      </w:r>
      <w:r>
        <w:rPr>
          <w:w w:val="95"/>
        </w:rPr>
        <w:t>НОГО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УЧ</w:t>
      </w:r>
      <w:r>
        <w:rPr>
          <w:w w:val="95"/>
        </w:rPr>
        <w:t>АС</w:t>
      </w:r>
      <w:r>
        <w:rPr>
          <w:spacing w:val="-1"/>
          <w:w w:val="95"/>
        </w:rPr>
        <w:t>Т</w:t>
      </w:r>
      <w:r>
        <w:rPr>
          <w:spacing w:val="-3"/>
          <w:w w:val="95"/>
        </w:rPr>
        <w:t>К</w:t>
      </w:r>
      <w:r>
        <w:rPr>
          <w:w w:val="95"/>
        </w:rPr>
        <w:t>А</w:t>
      </w:r>
      <w:r>
        <w:rPr>
          <w:spacing w:val="49"/>
          <w:w w:val="95"/>
        </w:rPr>
        <w:t xml:space="preserve"> </w:t>
      </w:r>
      <w:r>
        <w:rPr>
          <w:w w:val="95"/>
        </w:rPr>
        <w:t>ПО</w:t>
      </w:r>
      <w:r>
        <w:rPr>
          <w:spacing w:val="48"/>
          <w:w w:val="95"/>
        </w:rPr>
        <w:t xml:space="preserve"> </w:t>
      </w:r>
      <w:r>
        <w:rPr>
          <w:w w:val="95"/>
        </w:rPr>
        <w:t>ПРОСПЕК</w:t>
      </w:r>
      <w:r>
        <w:rPr>
          <w:spacing w:val="-1"/>
          <w:w w:val="95"/>
        </w:rPr>
        <w:t>Т</w:t>
      </w:r>
      <w:r>
        <w:rPr>
          <w:w w:val="95"/>
        </w:rPr>
        <w:t>У</w:t>
      </w:r>
      <w:r>
        <w:rPr>
          <w:spacing w:val="48"/>
          <w:w w:val="95"/>
        </w:rPr>
        <w:t xml:space="preserve"> </w:t>
      </w:r>
      <w:r>
        <w:rPr>
          <w:w w:val="95"/>
        </w:rPr>
        <w:t>ВАХИ</w:t>
      </w:r>
      <w:r>
        <w:rPr>
          <w:spacing w:val="-1"/>
          <w:w w:val="95"/>
        </w:rPr>
        <w:t>Т</w:t>
      </w:r>
      <w:r>
        <w:rPr>
          <w:w w:val="95"/>
        </w:rPr>
        <w:t>ОВА</w:t>
      </w:r>
      <w:r>
        <w:rPr>
          <w:spacing w:val="49"/>
          <w:w w:val="95"/>
        </w:rPr>
        <w:t xml:space="preserve"> </w:t>
      </w:r>
      <w:r>
        <w:rPr>
          <w:w w:val="95"/>
        </w:rPr>
        <w:t>ГОРОД</w:t>
      </w:r>
      <w:r>
        <w:rPr>
          <w:spacing w:val="48"/>
          <w:w w:val="95"/>
        </w:rPr>
        <w:t xml:space="preserve"> </w:t>
      </w:r>
      <w:r>
        <w:rPr>
          <w:w w:val="95"/>
        </w:rPr>
        <w:t>НИЖНЕКА</w:t>
      </w:r>
      <w:r>
        <w:rPr>
          <w:spacing w:val="-2"/>
          <w:w w:val="95"/>
        </w:rPr>
        <w:t>М</w:t>
      </w:r>
      <w:r>
        <w:rPr>
          <w:w w:val="95"/>
        </w:rPr>
        <w:t>СК</w:t>
      </w:r>
      <w:r>
        <w:rPr>
          <w:spacing w:val="49"/>
          <w:w w:val="95"/>
        </w:rPr>
        <w:t xml:space="preserve"> </w:t>
      </w:r>
      <w:r>
        <w:rPr>
          <w:w w:val="95"/>
        </w:rPr>
        <w:t>РЕСП</w:t>
      </w:r>
      <w:r>
        <w:rPr>
          <w:spacing w:val="-1"/>
          <w:w w:val="95"/>
        </w:rPr>
        <w:t>У</w:t>
      </w:r>
      <w:r>
        <w:rPr>
          <w:w w:val="95"/>
        </w:rPr>
        <w:t>БЛИКА</w:t>
      </w:r>
      <w:r>
        <w:rPr>
          <w:w w:val="107"/>
        </w:rPr>
        <w:t xml:space="preserve"> </w:t>
      </w:r>
      <w:r>
        <w:rPr>
          <w:spacing w:val="-1"/>
          <w:w w:val="95"/>
        </w:rPr>
        <w:t>Т</w:t>
      </w:r>
      <w:r>
        <w:rPr>
          <w:spacing w:val="-3"/>
          <w:w w:val="95"/>
        </w:rPr>
        <w:t>А</w:t>
      </w:r>
      <w:r>
        <w:rPr>
          <w:spacing w:val="-1"/>
          <w:w w:val="95"/>
        </w:rPr>
        <w:t>Т</w:t>
      </w:r>
      <w:r>
        <w:rPr>
          <w:w w:val="95"/>
        </w:rPr>
        <w:t>АРС</w:t>
      </w:r>
      <w:r>
        <w:rPr>
          <w:spacing w:val="-1"/>
          <w:w w:val="95"/>
        </w:rPr>
        <w:t>Т</w:t>
      </w:r>
      <w:r>
        <w:rPr>
          <w:w w:val="95"/>
        </w:rPr>
        <w:t>АН,</w:t>
      </w:r>
      <w:r>
        <w:rPr>
          <w:spacing w:val="28"/>
          <w:w w:val="95"/>
        </w:rPr>
        <w:t xml:space="preserve"> </w:t>
      </w:r>
      <w:r>
        <w:rPr>
          <w:w w:val="95"/>
        </w:rPr>
        <w:t>РАСПОЛОЖЕННОГО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8"/>
          <w:w w:val="95"/>
        </w:rPr>
        <w:t xml:space="preserve"> </w:t>
      </w:r>
      <w:r>
        <w:rPr>
          <w:w w:val="95"/>
        </w:rPr>
        <w:t>КАДАС</w:t>
      </w:r>
      <w:r>
        <w:rPr>
          <w:spacing w:val="-1"/>
          <w:w w:val="95"/>
        </w:rPr>
        <w:t>Т</w:t>
      </w:r>
      <w:r>
        <w:rPr>
          <w:w w:val="95"/>
        </w:rPr>
        <w:t>РОВОМ</w:t>
      </w:r>
      <w:r>
        <w:rPr>
          <w:spacing w:val="28"/>
          <w:w w:val="95"/>
        </w:rPr>
        <w:t xml:space="preserve"> </w:t>
      </w:r>
      <w:r>
        <w:rPr>
          <w:w w:val="95"/>
        </w:rPr>
        <w:t>КВАРТАЛЕ</w:t>
      </w:r>
      <w:r>
        <w:rPr>
          <w:spacing w:val="28"/>
          <w:w w:val="95"/>
        </w:rPr>
        <w:t xml:space="preserve"> </w:t>
      </w:r>
      <w:r>
        <w:rPr>
          <w:w w:val="95"/>
        </w:rPr>
        <w:t>№</w:t>
      </w:r>
      <w:r>
        <w:rPr>
          <w:spacing w:val="-4"/>
          <w:w w:val="95"/>
        </w:rPr>
        <w:t>1</w:t>
      </w:r>
      <w:r>
        <w:rPr>
          <w:spacing w:val="-2"/>
          <w:w w:val="95"/>
        </w:rPr>
        <w:t>6</w:t>
      </w:r>
      <w:r>
        <w:rPr>
          <w:w w:val="95"/>
        </w:rPr>
        <w:t>:</w:t>
      </w:r>
      <w:r>
        <w:rPr>
          <w:spacing w:val="-2"/>
          <w:w w:val="95"/>
        </w:rPr>
        <w:t>5</w:t>
      </w:r>
      <w:r>
        <w:rPr>
          <w:spacing w:val="-4"/>
          <w:w w:val="95"/>
        </w:rPr>
        <w:t>3</w:t>
      </w:r>
      <w:r>
        <w:rPr>
          <w:w w:val="95"/>
        </w:rPr>
        <w:t>:</w:t>
      </w:r>
      <w:r>
        <w:rPr>
          <w:spacing w:val="-3"/>
          <w:w w:val="95"/>
        </w:rPr>
        <w:t>0</w:t>
      </w:r>
      <w:r>
        <w:rPr>
          <w:spacing w:val="-2"/>
          <w:w w:val="95"/>
        </w:rPr>
        <w:t>401</w:t>
      </w:r>
      <w:r>
        <w:rPr>
          <w:spacing w:val="-4"/>
          <w:w w:val="95"/>
        </w:rPr>
        <w:t>0</w:t>
      </w:r>
      <w:r>
        <w:rPr>
          <w:w w:val="95"/>
        </w:rPr>
        <w:t>4</w:t>
      </w:r>
    </w:p>
    <w:p w:rsidR="00143310" w:rsidRDefault="00143310" w:rsidP="00143310">
      <w:pPr>
        <w:kinsoku w:val="0"/>
        <w:overflowPunct w:val="0"/>
        <w:spacing w:line="180" w:lineRule="exact"/>
        <w:rPr>
          <w:sz w:val="18"/>
          <w:szCs w:val="18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ind w:right="247"/>
        <w:jc w:val="center"/>
        <w:rPr>
          <w:rFonts w:ascii="Arial" w:hAnsi="Arial" w:cs="Arial"/>
          <w:w w:val="95"/>
        </w:rPr>
      </w:pPr>
      <w:proofErr w:type="spellStart"/>
      <w:r>
        <w:rPr>
          <w:rFonts w:ascii="Arial" w:hAnsi="Arial" w:cs="Arial"/>
          <w:w w:val="95"/>
        </w:rPr>
        <w:t>г</w:t>
      </w:r>
      <w:proofErr w:type="gramStart"/>
      <w:r>
        <w:rPr>
          <w:rFonts w:ascii="Arial" w:hAnsi="Arial" w:cs="Arial"/>
          <w:w w:val="95"/>
        </w:rPr>
        <w:t>.Н</w:t>
      </w:r>
      <w:proofErr w:type="gramEnd"/>
      <w:r>
        <w:rPr>
          <w:rFonts w:ascii="Arial" w:hAnsi="Arial" w:cs="Arial"/>
          <w:w w:val="95"/>
        </w:rPr>
        <w:t>иж</w:t>
      </w:r>
      <w:r>
        <w:rPr>
          <w:rFonts w:ascii="Arial" w:hAnsi="Arial" w:cs="Arial"/>
          <w:spacing w:val="-1"/>
          <w:w w:val="95"/>
        </w:rPr>
        <w:t>н</w:t>
      </w:r>
      <w:r>
        <w:rPr>
          <w:rFonts w:ascii="Arial" w:hAnsi="Arial" w:cs="Arial"/>
          <w:spacing w:val="-2"/>
          <w:w w:val="95"/>
        </w:rPr>
        <w:t>е</w:t>
      </w:r>
      <w:r>
        <w:rPr>
          <w:rFonts w:ascii="Arial" w:hAnsi="Arial" w:cs="Arial"/>
          <w:spacing w:val="-1"/>
          <w:w w:val="95"/>
        </w:rPr>
        <w:t>к</w:t>
      </w:r>
      <w:r>
        <w:rPr>
          <w:rFonts w:ascii="Arial" w:hAnsi="Arial" w:cs="Arial"/>
          <w:spacing w:val="-2"/>
          <w:w w:val="95"/>
        </w:rPr>
        <w:t>а</w:t>
      </w:r>
      <w:r>
        <w:rPr>
          <w:rFonts w:ascii="Arial" w:hAnsi="Arial" w:cs="Arial"/>
          <w:w w:val="95"/>
        </w:rPr>
        <w:t>м</w:t>
      </w:r>
      <w:r>
        <w:rPr>
          <w:rFonts w:ascii="Arial" w:hAnsi="Arial" w:cs="Arial"/>
          <w:spacing w:val="-2"/>
          <w:w w:val="95"/>
        </w:rPr>
        <w:t>с</w:t>
      </w:r>
      <w:r>
        <w:rPr>
          <w:rFonts w:ascii="Arial" w:hAnsi="Arial" w:cs="Arial"/>
          <w:w w:val="95"/>
        </w:rPr>
        <w:t>к</w:t>
      </w:r>
      <w:proofErr w:type="spellEnd"/>
      <w:r>
        <w:rPr>
          <w:rFonts w:ascii="Arial" w:hAnsi="Arial" w:cs="Arial"/>
          <w:spacing w:val="-15"/>
          <w:w w:val="95"/>
        </w:rPr>
        <w:t xml:space="preserve"> </w:t>
      </w:r>
      <w:r>
        <w:rPr>
          <w:rFonts w:ascii="Arial" w:hAnsi="Arial" w:cs="Arial"/>
          <w:spacing w:val="-2"/>
          <w:w w:val="95"/>
        </w:rPr>
        <w:t>201</w:t>
      </w:r>
      <w:r>
        <w:rPr>
          <w:rFonts w:ascii="Arial" w:hAnsi="Arial" w:cs="Arial"/>
          <w:w w:val="95"/>
        </w:rPr>
        <w:t>6</w:t>
      </w:r>
      <w:r>
        <w:rPr>
          <w:rFonts w:ascii="Arial" w:hAnsi="Arial" w:cs="Arial"/>
          <w:spacing w:val="-15"/>
          <w:w w:val="95"/>
        </w:rPr>
        <w:t xml:space="preserve"> </w:t>
      </w:r>
      <w:r>
        <w:rPr>
          <w:rFonts w:ascii="Arial" w:hAnsi="Arial" w:cs="Arial"/>
          <w:w w:val="95"/>
        </w:rPr>
        <w:t>г</w:t>
      </w:r>
      <w:r>
        <w:rPr>
          <w:rFonts w:ascii="Arial" w:hAnsi="Arial" w:cs="Arial"/>
          <w:spacing w:val="-2"/>
          <w:w w:val="95"/>
        </w:rPr>
        <w:t>од</w:t>
      </w:r>
      <w:r>
        <w:rPr>
          <w:rFonts w:ascii="Arial" w:hAnsi="Arial" w:cs="Arial"/>
          <w:w w:val="95"/>
        </w:rPr>
        <w:t>.</w:t>
      </w:r>
    </w:p>
    <w:p w:rsidR="00143310" w:rsidRDefault="00143310">
      <w:pPr>
        <w:ind w:firstLine="709"/>
        <w:jc w:val="both"/>
        <w:rPr>
          <w:rFonts w:ascii="Arial" w:hAnsi="Arial" w:cs="Arial"/>
          <w:w w:val="95"/>
        </w:rPr>
      </w:pPr>
      <w:r>
        <w:rPr>
          <w:rFonts w:ascii="Arial" w:hAnsi="Arial" w:cs="Arial"/>
          <w:w w:val="95"/>
        </w:rPr>
        <w:br w:type="page"/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1"/>
        <w:gridCol w:w="7169"/>
        <w:gridCol w:w="1702"/>
      </w:tblGrid>
      <w:tr w:rsidR="00143310" w:rsidTr="00963FA2">
        <w:trPr>
          <w:trHeight w:hRule="exact" w:val="716"/>
        </w:trPr>
        <w:tc>
          <w:tcPr>
            <w:tcW w:w="10032" w:type="dxa"/>
            <w:gridSpan w:val="3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2" w:line="190" w:lineRule="exact"/>
              <w:rPr>
                <w:sz w:val="19"/>
                <w:szCs w:val="19"/>
              </w:rPr>
            </w:pPr>
          </w:p>
          <w:p w:rsidR="00143310" w:rsidRDefault="00143310" w:rsidP="00963FA2">
            <w:pPr>
              <w:pStyle w:val="TableParagraph"/>
              <w:kinsoku w:val="0"/>
              <w:overflowPunct w:val="0"/>
              <w:ind w:right="1383"/>
              <w:jc w:val="center"/>
            </w:pP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С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од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ер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ж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а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ние</w:t>
            </w:r>
          </w:p>
        </w:tc>
      </w:tr>
      <w:tr w:rsidR="00143310" w:rsidTr="00963FA2">
        <w:trPr>
          <w:trHeight w:hRule="exact" w:val="566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66" w:lineRule="exact"/>
              <w:ind w:left="376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0"/>
              </w:rPr>
              <w:t>№</w:t>
            </w:r>
          </w:p>
          <w:p w:rsidR="00143310" w:rsidRDefault="00143310" w:rsidP="00963FA2">
            <w:pPr>
              <w:pStyle w:val="TableParagraph"/>
              <w:kinsoku w:val="0"/>
              <w:overflowPunct w:val="0"/>
              <w:ind w:left="376"/>
            </w:pP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  <w:spacing w:val="-1"/>
              </w:rPr>
              <w:t>/</w:t>
            </w:r>
            <w:r>
              <w:rPr>
                <w:rFonts w:ascii="Arial" w:hAnsi="Arial" w:cs="Arial"/>
              </w:rPr>
              <w:t>п</w:t>
            </w:r>
          </w:p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143310" w:rsidRDefault="00143310" w:rsidP="00963FA2">
            <w:pPr>
              <w:pStyle w:val="TableParagraph"/>
              <w:kinsoku w:val="0"/>
              <w:overflowPunct w:val="0"/>
              <w:ind w:left="1868"/>
            </w:pPr>
            <w:r>
              <w:rPr>
                <w:rFonts w:ascii="Arial" w:hAnsi="Arial" w:cs="Arial"/>
                <w:w w:val="90"/>
              </w:rPr>
              <w:t>Р</w:t>
            </w:r>
            <w:r>
              <w:rPr>
                <w:rFonts w:ascii="Arial" w:hAnsi="Arial" w:cs="Arial"/>
                <w:spacing w:val="-2"/>
                <w:w w:val="90"/>
              </w:rPr>
              <w:t>аздел</w:t>
            </w:r>
            <w:r>
              <w:rPr>
                <w:rFonts w:ascii="Arial" w:hAnsi="Arial" w:cs="Arial"/>
                <w:w w:val="90"/>
              </w:rPr>
              <w:t>ы</w:t>
            </w:r>
            <w:r>
              <w:rPr>
                <w:rFonts w:ascii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п</w:t>
            </w:r>
            <w:r>
              <w:rPr>
                <w:rFonts w:ascii="Arial" w:hAnsi="Arial" w:cs="Arial"/>
                <w:spacing w:val="-1"/>
                <w:w w:val="90"/>
              </w:rPr>
              <w:t>ро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кт</w:t>
            </w:r>
            <w:r>
              <w:rPr>
                <w:rFonts w:ascii="Arial" w:hAnsi="Arial" w:cs="Arial"/>
                <w:w w:val="90"/>
              </w:rPr>
              <w:t>а</w:t>
            </w:r>
            <w:r>
              <w:rPr>
                <w:rFonts w:ascii="Arial" w:hAnsi="Arial" w:cs="Arial"/>
                <w:spacing w:val="-10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w w:val="90"/>
              </w:rPr>
              <w:t>ж</w:t>
            </w:r>
            <w:r>
              <w:rPr>
                <w:rFonts w:ascii="Arial" w:hAnsi="Arial" w:cs="Arial"/>
                <w:spacing w:val="-1"/>
                <w:w w:val="90"/>
              </w:rPr>
              <w:t>е</w:t>
            </w:r>
            <w:r>
              <w:rPr>
                <w:rFonts w:ascii="Arial" w:hAnsi="Arial" w:cs="Arial"/>
                <w:spacing w:val="2"/>
                <w:w w:val="90"/>
              </w:rPr>
              <w:t>в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w w:val="90"/>
              </w:rPr>
              <w:t>ния</w:t>
            </w:r>
            <w:r>
              <w:rPr>
                <w:rFonts w:ascii="Arial" w:hAnsi="Arial" w:cs="Arial"/>
                <w:spacing w:val="-9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рр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-1"/>
                <w:w w:val="90"/>
              </w:rPr>
              <w:t>то</w:t>
            </w:r>
            <w:r>
              <w:rPr>
                <w:rFonts w:ascii="Arial" w:hAnsi="Arial" w:cs="Arial"/>
                <w:spacing w:val="-4"/>
                <w:w w:val="90"/>
              </w:rPr>
              <w:t>р</w:t>
            </w:r>
            <w:r>
              <w:rPr>
                <w:rFonts w:ascii="Arial" w:hAnsi="Arial" w:cs="Arial"/>
                <w:w w:val="90"/>
              </w:rPr>
              <w:t>ии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66" w:lineRule="exact"/>
              <w:ind w:left="38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0"/>
              </w:rPr>
              <w:t>Н</w:t>
            </w:r>
            <w:r>
              <w:rPr>
                <w:rFonts w:ascii="Arial" w:hAnsi="Arial" w:cs="Arial"/>
                <w:spacing w:val="-1"/>
                <w:w w:val="90"/>
              </w:rPr>
              <w:t>о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р</w:t>
            </w:r>
            <w:r>
              <w:rPr>
                <w:rFonts w:ascii="Arial" w:hAnsi="Arial" w:cs="Arial"/>
                <w:w w:val="90"/>
              </w:rPr>
              <w:t>а</w:t>
            </w:r>
          </w:p>
          <w:p w:rsidR="00143310" w:rsidRDefault="00143310" w:rsidP="00963FA2">
            <w:pPr>
              <w:pStyle w:val="TableParagraph"/>
              <w:kinsoku w:val="0"/>
              <w:overflowPunct w:val="0"/>
              <w:ind w:left="383"/>
            </w:pPr>
            <w:r>
              <w:rPr>
                <w:rFonts w:ascii="Arial" w:hAnsi="Arial" w:cs="Arial"/>
                <w:spacing w:val="-2"/>
                <w:w w:val="90"/>
              </w:rPr>
              <w:t>л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-1"/>
                <w:w w:val="90"/>
              </w:rPr>
              <w:t>сто</w:t>
            </w:r>
            <w:r>
              <w:rPr>
                <w:rFonts w:ascii="Arial" w:hAnsi="Arial" w:cs="Arial"/>
                <w:w w:val="90"/>
              </w:rPr>
              <w:t>в</w:t>
            </w:r>
          </w:p>
        </w:tc>
      </w:tr>
      <w:tr w:rsidR="00143310" w:rsidTr="00963FA2">
        <w:trPr>
          <w:trHeight w:hRule="exact" w:val="660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/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143310" w:rsidRDefault="00143310" w:rsidP="00963FA2">
            <w:pPr>
              <w:pStyle w:val="TableParagraph"/>
              <w:kinsoku w:val="0"/>
              <w:overflowPunct w:val="0"/>
              <w:ind w:right="281"/>
              <w:jc w:val="center"/>
            </w:pP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Т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е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к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ст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ов</w:t>
            </w:r>
            <w:r>
              <w:rPr>
                <w:rFonts w:ascii="Arial" w:hAnsi="Arial" w:cs="Arial"/>
                <w:spacing w:val="-4"/>
                <w:w w:val="90"/>
                <w:sz w:val="28"/>
                <w:szCs w:val="28"/>
              </w:rPr>
              <w:t>а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я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 xml:space="preserve"> ч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асть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/>
        </w:tc>
      </w:tr>
      <w:tr w:rsidR="00143310" w:rsidTr="00963FA2">
        <w:trPr>
          <w:trHeight w:hRule="exact" w:val="468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333"/>
            </w:pPr>
            <w:r>
              <w:rPr>
                <w:rFonts w:ascii="Arial" w:hAnsi="Arial" w:cs="Arial"/>
                <w:spacing w:val="-1"/>
                <w:w w:val="90"/>
              </w:rPr>
              <w:t>1</w:t>
            </w:r>
            <w:r>
              <w:rPr>
                <w:rFonts w:ascii="Arial" w:hAnsi="Arial" w:cs="Arial"/>
                <w:w w:val="90"/>
              </w:rPr>
              <w:t>.</w:t>
            </w:r>
          </w:p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102"/>
            </w:pPr>
            <w:r>
              <w:rPr>
                <w:rFonts w:ascii="Arial" w:hAnsi="Arial" w:cs="Arial"/>
                <w:w w:val="90"/>
              </w:rPr>
              <w:t>О</w:t>
            </w:r>
            <w:r>
              <w:rPr>
                <w:rFonts w:ascii="Arial" w:hAnsi="Arial" w:cs="Arial"/>
                <w:spacing w:val="-1"/>
                <w:w w:val="90"/>
              </w:rPr>
              <w:t>б</w:t>
            </w:r>
            <w:r>
              <w:rPr>
                <w:rFonts w:ascii="Arial" w:hAnsi="Arial" w:cs="Arial"/>
                <w:w w:val="90"/>
              </w:rPr>
              <w:t>щие</w:t>
            </w:r>
            <w:r>
              <w:rPr>
                <w:rFonts w:ascii="Arial" w:hAnsi="Arial" w:cs="Arial"/>
                <w:spacing w:val="18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п</w:t>
            </w:r>
            <w:r>
              <w:rPr>
                <w:rFonts w:ascii="Arial" w:hAnsi="Arial" w:cs="Arial"/>
                <w:spacing w:val="-1"/>
                <w:w w:val="90"/>
              </w:rPr>
              <w:t>о</w:t>
            </w:r>
            <w:r>
              <w:rPr>
                <w:rFonts w:ascii="Arial" w:hAnsi="Arial" w:cs="Arial"/>
                <w:spacing w:val="-2"/>
                <w:w w:val="90"/>
              </w:rPr>
              <w:t>л</w:t>
            </w:r>
            <w:r>
              <w:rPr>
                <w:rFonts w:ascii="Arial" w:hAnsi="Arial" w:cs="Arial"/>
                <w:spacing w:val="-1"/>
                <w:w w:val="90"/>
              </w:rPr>
              <w:t>о</w:t>
            </w:r>
            <w:r>
              <w:rPr>
                <w:rFonts w:ascii="Arial" w:hAnsi="Arial" w:cs="Arial"/>
                <w:w w:val="90"/>
              </w:rPr>
              <w:t>ж</w:t>
            </w:r>
            <w:r>
              <w:rPr>
                <w:rFonts w:ascii="Arial" w:hAnsi="Arial" w:cs="Arial"/>
                <w:spacing w:val="-1"/>
                <w:w w:val="90"/>
              </w:rPr>
              <w:t>е</w:t>
            </w:r>
            <w:r>
              <w:rPr>
                <w:rFonts w:ascii="Arial" w:hAnsi="Arial" w:cs="Arial"/>
                <w:w w:val="90"/>
              </w:rPr>
              <w:t>ния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620" w:right="908"/>
              <w:jc w:val="center"/>
            </w:pPr>
            <w:r>
              <w:rPr>
                <w:rFonts w:ascii="Arial" w:hAnsi="Arial" w:cs="Arial"/>
                <w:w w:val="90"/>
              </w:rPr>
              <w:t>3</w:t>
            </w:r>
          </w:p>
        </w:tc>
      </w:tr>
      <w:tr w:rsidR="00143310" w:rsidTr="00963FA2">
        <w:trPr>
          <w:trHeight w:hRule="exact" w:val="470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1"/>
              <w:ind w:left="333"/>
            </w:pPr>
            <w:r>
              <w:rPr>
                <w:rFonts w:ascii="Arial" w:hAnsi="Arial" w:cs="Arial"/>
                <w:spacing w:val="-1"/>
                <w:w w:val="90"/>
              </w:rPr>
              <w:t>2</w:t>
            </w:r>
            <w:r>
              <w:rPr>
                <w:rFonts w:ascii="Arial" w:hAnsi="Arial" w:cs="Arial"/>
                <w:w w:val="90"/>
              </w:rPr>
              <w:t>.</w:t>
            </w:r>
          </w:p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1"/>
              <w:ind w:left="102"/>
            </w:pPr>
            <w:r>
              <w:rPr>
                <w:rFonts w:ascii="Arial" w:hAnsi="Arial" w:cs="Arial"/>
                <w:w w:val="90"/>
              </w:rPr>
              <w:t>Ф</w:t>
            </w:r>
            <w:r>
              <w:rPr>
                <w:rFonts w:ascii="Arial" w:hAnsi="Arial" w:cs="Arial"/>
                <w:spacing w:val="-1"/>
                <w:w w:val="90"/>
              </w:rPr>
              <w:t>ор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1"/>
                <w:w w:val="90"/>
              </w:rPr>
              <w:t>иров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w w:val="90"/>
              </w:rPr>
              <w:t>ние</w:t>
            </w:r>
            <w:r>
              <w:rPr>
                <w:rFonts w:ascii="Arial" w:hAnsi="Arial" w:cs="Arial"/>
                <w:spacing w:val="12"/>
                <w:w w:val="90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</w:rPr>
              <w:t>зе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2"/>
                <w:w w:val="90"/>
              </w:rPr>
              <w:t>ел</w:t>
            </w:r>
            <w:r>
              <w:rPr>
                <w:rFonts w:ascii="Arial" w:hAnsi="Arial" w:cs="Arial"/>
                <w:spacing w:val="-1"/>
                <w:w w:val="90"/>
              </w:rPr>
              <w:t>ь</w:t>
            </w:r>
            <w:r>
              <w:rPr>
                <w:rFonts w:ascii="Arial" w:hAnsi="Arial" w:cs="Arial"/>
                <w:spacing w:val="-3"/>
                <w:w w:val="90"/>
              </w:rPr>
              <w:t>н</w:t>
            </w:r>
            <w:r>
              <w:rPr>
                <w:rFonts w:ascii="Arial" w:hAnsi="Arial" w:cs="Arial"/>
                <w:w w:val="90"/>
              </w:rPr>
              <w:t>ых</w:t>
            </w:r>
            <w:r>
              <w:rPr>
                <w:rFonts w:ascii="Arial" w:hAnsi="Arial" w:cs="Arial"/>
                <w:spacing w:val="15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у</w:t>
            </w:r>
            <w:r>
              <w:rPr>
                <w:rFonts w:ascii="Arial" w:hAnsi="Arial" w:cs="Arial"/>
                <w:spacing w:val="1"/>
                <w:w w:val="90"/>
              </w:rPr>
              <w:t>ч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spacing w:val="-1"/>
                <w:w w:val="90"/>
              </w:rPr>
              <w:t>стко</w:t>
            </w:r>
            <w:r>
              <w:rPr>
                <w:rFonts w:ascii="Arial" w:hAnsi="Arial" w:cs="Arial"/>
                <w:w w:val="90"/>
              </w:rPr>
              <w:t>в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1"/>
              <w:ind w:left="620" w:right="908"/>
              <w:jc w:val="center"/>
            </w:pPr>
            <w:r>
              <w:rPr>
                <w:rFonts w:ascii="Arial" w:hAnsi="Arial" w:cs="Arial"/>
                <w:w w:val="90"/>
              </w:rPr>
              <w:t>4</w:t>
            </w:r>
          </w:p>
        </w:tc>
      </w:tr>
      <w:tr w:rsidR="00143310" w:rsidTr="00963FA2">
        <w:trPr>
          <w:trHeight w:hRule="exact" w:val="468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333"/>
            </w:pPr>
            <w:r>
              <w:rPr>
                <w:rFonts w:ascii="Arial" w:hAnsi="Arial" w:cs="Arial"/>
                <w:spacing w:val="-1"/>
                <w:w w:val="90"/>
              </w:rPr>
              <w:t>3</w:t>
            </w:r>
            <w:r>
              <w:rPr>
                <w:rFonts w:ascii="Arial" w:hAnsi="Arial" w:cs="Arial"/>
                <w:w w:val="90"/>
              </w:rPr>
              <w:t>.</w:t>
            </w:r>
          </w:p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102"/>
            </w:pPr>
            <w:r>
              <w:rPr>
                <w:rFonts w:ascii="Arial" w:hAnsi="Arial" w:cs="Arial"/>
                <w:w w:val="90"/>
              </w:rPr>
              <w:t>П</w:t>
            </w:r>
            <w:r>
              <w:rPr>
                <w:rFonts w:ascii="Arial" w:hAnsi="Arial" w:cs="Arial"/>
                <w:spacing w:val="-1"/>
                <w:w w:val="90"/>
              </w:rPr>
              <w:t>о</w:t>
            </w:r>
            <w:r>
              <w:rPr>
                <w:rFonts w:ascii="Arial" w:hAnsi="Arial" w:cs="Arial"/>
                <w:spacing w:val="-2"/>
                <w:w w:val="90"/>
              </w:rPr>
              <w:t>я</w:t>
            </w:r>
            <w:r>
              <w:rPr>
                <w:rFonts w:ascii="Arial" w:hAnsi="Arial" w:cs="Arial"/>
                <w:spacing w:val="-1"/>
                <w:w w:val="90"/>
              </w:rPr>
              <w:t>с</w:t>
            </w:r>
            <w:r>
              <w:rPr>
                <w:rFonts w:ascii="Arial" w:hAnsi="Arial" w:cs="Arial"/>
                <w:w w:val="90"/>
              </w:rPr>
              <w:t>ни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ел</w:t>
            </w:r>
            <w:r>
              <w:rPr>
                <w:rFonts w:ascii="Arial" w:hAnsi="Arial" w:cs="Arial"/>
                <w:spacing w:val="-1"/>
                <w:w w:val="90"/>
              </w:rPr>
              <w:t>ь</w:t>
            </w:r>
            <w:r>
              <w:rPr>
                <w:rFonts w:ascii="Arial" w:hAnsi="Arial" w:cs="Arial"/>
                <w:w w:val="90"/>
              </w:rPr>
              <w:t>н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w w:val="90"/>
              </w:rPr>
              <w:t>я</w:t>
            </w:r>
            <w:r>
              <w:rPr>
                <w:rFonts w:ascii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</w:rPr>
              <w:t>за</w:t>
            </w:r>
            <w:r>
              <w:rPr>
                <w:rFonts w:ascii="Arial" w:hAnsi="Arial" w:cs="Arial"/>
                <w:spacing w:val="-3"/>
                <w:w w:val="90"/>
              </w:rPr>
              <w:t>п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-1"/>
                <w:w w:val="90"/>
              </w:rPr>
              <w:t>ск</w:t>
            </w:r>
            <w:r>
              <w:rPr>
                <w:rFonts w:ascii="Arial" w:hAnsi="Arial" w:cs="Arial"/>
                <w:w w:val="90"/>
              </w:rPr>
              <w:t>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620" w:right="908"/>
              <w:jc w:val="center"/>
            </w:pPr>
            <w:r>
              <w:rPr>
                <w:rFonts w:ascii="Arial" w:hAnsi="Arial" w:cs="Arial"/>
                <w:w w:val="90"/>
              </w:rPr>
              <w:t>4</w:t>
            </w:r>
          </w:p>
        </w:tc>
      </w:tr>
      <w:tr w:rsidR="00143310" w:rsidTr="00963FA2">
        <w:trPr>
          <w:trHeight w:hRule="exact" w:val="660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/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143310" w:rsidRDefault="00143310" w:rsidP="00963FA2">
            <w:pPr>
              <w:pStyle w:val="TableParagraph"/>
              <w:kinsoku w:val="0"/>
              <w:overflowPunct w:val="0"/>
              <w:ind w:left="2312"/>
            </w:pPr>
            <w:r>
              <w:rPr>
                <w:rFonts w:ascii="Arial" w:hAnsi="Arial" w:cs="Arial"/>
                <w:w w:val="90"/>
                <w:sz w:val="28"/>
                <w:szCs w:val="28"/>
              </w:rPr>
              <w:t>Гр</w:t>
            </w:r>
            <w:r>
              <w:rPr>
                <w:rFonts w:ascii="Arial" w:hAnsi="Arial" w:cs="Arial"/>
                <w:spacing w:val="-4"/>
                <w:w w:val="90"/>
                <w:sz w:val="28"/>
                <w:szCs w:val="28"/>
              </w:rPr>
              <w:t>а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ф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и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ч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ес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к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ая</w:t>
            </w:r>
            <w:r>
              <w:rPr>
                <w:rFonts w:ascii="Arial" w:hAnsi="Arial" w:cs="Arial"/>
                <w:spacing w:val="-12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ч</w:t>
            </w:r>
            <w:r>
              <w:rPr>
                <w:rFonts w:ascii="Arial" w:hAnsi="Arial" w:cs="Arial"/>
                <w:spacing w:val="-4"/>
                <w:w w:val="90"/>
                <w:sz w:val="28"/>
                <w:szCs w:val="28"/>
              </w:rPr>
              <w:t>а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сть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/>
        </w:tc>
      </w:tr>
      <w:tr w:rsidR="00143310" w:rsidTr="00963FA2">
        <w:trPr>
          <w:trHeight w:hRule="exact" w:val="468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333"/>
            </w:pPr>
            <w:r>
              <w:rPr>
                <w:rFonts w:ascii="Arial" w:hAnsi="Arial" w:cs="Arial"/>
                <w:spacing w:val="-1"/>
                <w:w w:val="90"/>
              </w:rPr>
              <w:t>4</w:t>
            </w:r>
            <w:r>
              <w:rPr>
                <w:rFonts w:ascii="Arial" w:hAnsi="Arial" w:cs="Arial"/>
                <w:w w:val="90"/>
              </w:rPr>
              <w:t>.</w:t>
            </w:r>
          </w:p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102"/>
            </w:pPr>
            <w:r>
              <w:rPr>
                <w:rFonts w:ascii="Arial" w:hAnsi="Arial" w:cs="Arial"/>
                <w:w w:val="90"/>
              </w:rPr>
              <w:t>Ч</w:t>
            </w:r>
            <w:r>
              <w:rPr>
                <w:rFonts w:ascii="Arial" w:hAnsi="Arial" w:cs="Arial"/>
                <w:spacing w:val="-1"/>
                <w:w w:val="90"/>
              </w:rPr>
              <w:t>ерт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w w:val="90"/>
              </w:rPr>
              <w:t xml:space="preserve">ж </w:t>
            </w:r>
            <w:r>
              <w:rPr>
                <w:rFonts w:ascii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1"/>
                <w:w w:val="90"/>
              </w:rPr>
              <w:t>ж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в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w w:val="90"/>
              </w:rPr>
              <w:t>ния</w:t>
            </w:r>
            <w:r>
              <w:rPr>
                <w:rFonts w:ascii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рр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-1"/>
                <w:w w:val="90"/>
              </w:rPr>
              <w:t>тор</w:t>
            </w:r>
            <w:r>
              <w:rPr>
                <w:rFonts w:ascii="Arial" w:hAnsi="Arial" w:cs="Arial"/>
                <w:spacing w:val="-3"/>
                <w:w w:val="90"/>
              </w:rPr>
              <w:t>и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№</w:t>
            </w:r>
            <w:r>
              <w:rPr>
                <w:rFonts w:ascii="Arial" w:hAnsi="Arial" w:cs="Arial"/>
                <w:spacing w:val="-1"/>
                <w:w w:val="90"/>
              </w:rPr>
              <w:t>1</w:t>
            </w:r>
            <w:r>
              <w:rPr>
                <w:rFonts w:ascii="Arial" w:hAnsi="Arial" w:cs="Arial"/>
                <w:w w:val="90"/>
              </w:rPr>
              <w:t>(м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spacing w:val="-1"/>
                <w:w w:val="90"/>
              </w:rPr>
              <w:t>с</w:t>
            </w:r>
            <w:r>
              <w:rPr>
                <w:rFonts w:ascii="Arial" w:hAnsi="Arial" w:cs="Arial"/>
                <w:w w:val="90"/>
              </w:rPr>
              <w:t>ш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spacing w:val="-1"/>
                <w:w w:val="90"/>
              </w:rPr>
              <w:t>б</w:t>
            </w:r>
            <w:r>
              <w:rPr>
                <w:rFonts w:ascii="Arial" w:hAnsi="Arial" w:cs="Arial"/>
                <w:w w:val="90"/>
              </w:rPr>
              <w:t>:</w:t>
            </w:r>
            <w:r>
              <w:rPr>
                <w:rFonts w:ascii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1:750</w:t>
            </w:r>
            <w:r>
              <w:rPr>
                <w:rFonts w:ascii="Arial" w:hAnsi="Arial" w:cs="Arial"/>
                <w:w w:val="90"/>
              </w:rPr>
              <w:t>)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617" w:right="910"/>
              <w:jc w:val="center"/>
            </w:pPr>
            <w:r>
              <w:rPr>
                <w:rFonts w:ascii="Arial" w:hAnsi="Arial" w:cs="Arial"/>
                <w:w w:val="90"/>
              </w:rPr>
              <w:t>6</w:t>
            </w:r>
          </w:p>
        </w:tc>
      </w:tr>
      <w:tr w:rsidR="00143310" w:rsidTr="00963FA2">
        <w:trPr>
          <w:trHeight w:hRule="exact" w:val="470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1"/>
              <w:ind w:left="333"/>
            </w:pPr>
            <w:r>
              <w:rPr>
                <w:rFonts w:ascii="Arial" w:hAnsi="Arial" w:cs="Arial"/>
                <w:spacing w:val="-1"/>
                <w:w w:val="90"/>
              </w:rPr>
              <w:t>5</w:t>
            </w:r>
            <w:r>
              <w:rPr>
                <w:rFonts w:ascii="Arial" w:hAnsi="Arial" w:cs="Arial"/>
                <w:w w:val="90"/>
              </w:rPr>
              <w:t>.</w:t>
            </w:r>
          </w:p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1"/>
              <w:ind w:left="102"/>
            </w:pPr>
            <w:r>
              <w:rPr>
                <w:rFonts w:ascii="Arial" w:hAnsi="Arial" w:cs="Arial"/>
                <w:w w:val="90"/>
              </w:rPr>
              <w:t>Ч</w:t>
            </w:r>
            <w:r>
              <w:rPr>
                <w:rFonts w:ascii="Arial" w:hAnsi="Arial" w:cs="Arial"/>
                <w:spacing w:val="-1"/>
                <w:w w:val="90"/>
              </w:rPr>
              <w:t>ерт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w w:val="90"/>
              </w:rPr>
              <w:t xml:space="preserve">ж </w:t>
            </w:r>
            <w:r>
              <w:rPr>
                <w:rFonts w:ascii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1"/>
                <w:w w:val="90"/>
              </w:rPr>
              <w:t>ж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в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w w:val="90"/>
              </w:rPr>
              <w:t>ния</w:t>
            </w:r>
            <w:r>
              <w:rPr>
                <w:rFonts w:ascii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рр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-1"/>
                <w:w w:val="90"/>
              </w:rPr>
              <w:t>тор</w:t>
            </w:r>
            <w:r>
              <w:rPr>
                <w:rFonts w:ascii="Arial" w:hAnsi="Arial" w:cs="Arial"/>
                <w:spacing w:val="-3"/>
                <w:w w:val="90"/>
              </w:rPr>
              <w:t>и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№</w:t>
            </w:r>
            <w:r>
              <w:rPr>
                <w:rFonts w:ascii="Arial" w:hAnsi="Arial" w:cs="Arial"/>
                <w:spacing w:val="-1"/>
                <w:w w:val="90"/>
              </w:rPr>
              <w:t>2</w:t>
            </w:r>
            <w:r>
              <w:rPr>
                <w:rFonts w:ascii="Arial" w:hAnsi="Arial" w:cs="Arial"/>
                <w:w w:val="90"/>
              </w:rPr>
              <w:t>(м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spacing w:val="-1"/>
                <w:w w:val="90"/>
              </w:rPr>
              <w:t>с</w:t>
            </w:r>
            <w:r>
              <w:rPr>
                <w:rFonts w:ascii="Arial" w:hAnsi="Arial" w:cs="Arial"/>
                <w:w w:val="90"/>
              </w:rPr>
              <w:t>ш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spacing w:val="-1"/>
                <w:w w:val="90"/>
              </w:rPr>
              <w:t>б</w:t>
            </w:r>
            <w:r>
              <w:rPr>
                <w:rFonts w:ascii="Arial" w:hAnsi="Arial" w:cs="Arial"/>
                <w:w w:val="90"/>
              </w:rPr>
              <w:t>:</w:t>
            </w:r>
            <w:r>
              <w:rPr>
                <w:rFonts w:ascii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1:750</w:t>
            </w:r>
            <w:r>
              <w:rPr>
                <w:rFonts w:ascii="Arial" w:hAnsi="Arial" w:cs="Arial"/>
                <w:w w:val="90"/>
              </w:rPr>
              <w:t>)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1"/>
              <w:ind w:left="617" w:right="910"/>
              <w:jc w:val="center"/>
            </w:pPr>
            <w:r>
              <w:rPr>
                <w:rFonts w:ascii="Arial" w:hAnsi="Arial" w:cs="Arial"/>
                <w:w w:val="90"/>
              </w:rPr>
              <w:t>7</w:t>
            </w:r>
          </w:p>
        </w:tc>
      </w:tr>
      <w:tr w:rsidR="00143310" w:rsidTr="00963FA2">
        <w:trPr>
          <w:trHeight w:hRule="exact" w:val="478"/>
        </w:trPr>
        <w:tc>
          <w:tcPr>
            <w:tcW w:w="116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333"/>
            </w:pPr>
            <w:r>
              <w:rPr>
                <w:rFonts w:ascii="Arial" w:hAnsi="Arial" w:cs="Arial"/>
                <w:spacing w:val="-1"/>
                <w:w w:val="90"/>
              </w:rPr>
              <w:t>6</w:t>
            </w:r>
            <w:r>
              <w:rPr>
                <w:rFonts w:ascii="Arial" w:hAnsi="Arial" w:cs="Arial"/>
                <w:w w:val="90"/>
              </w:rPr>
              <w:t>.</w:t>
            </w:r>
          </w:p>
        </w:tc>
        <w:tc>
          <w:tcPr>
            <w:tcW w:w="716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102"/>
            </w:pPr>
            <w:r>
              <w:rPr>
                <w:rFonts w:ascii="Arial" w:hAnsi="Arial" w:cs="Arial"/>
                <w:w w:val="90"/>
              </w:rPr>
              <w:t>Ч</w:t>
            </w:r>
            <w:r>
              <w:rPr>
                <w:rFonts w:ascii="Arial" w:hAnsi="Arial" w:cs="Arial"/>
                <w:spacing w:val="-1"/>
                <w:w w:val="90"/>
              </w:rPr>
              <w:t>ерт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w w:val="90"/>
              </w:rPr>
              <w:t xml:space="preserve">ж </w:t>
            </w:r>
            <w:r>
              <w:rPr>
                <w:rFonts w:ascii="Arial" w:hAnsi="Arial" w:cs="Arial"/>
                <w:spacing w:val="8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1"/>
                <w:w w:val="90"/>
              </w:rPr>
              <w:t>ж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в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w w:val="90"/>
              </w:rPr>
              <w:t>ния</w:t>
            </w:r>
            <w:r>
              <w:rPr>
                <w:rFonts w:ascii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spacing w:val="-1"/>
                <w:w w:val="90"/>
              </w:rPr>
              <w:t>рр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-1"/>
                <w:w w:val="90"/>
              </w:rPr>
              <w:t>тор</w:t>
            </w:r>
            <w:r>
              <w:rPr>
                <w:rFonts w:ascii="Arial" w:hAnsi="Arial" w:cs="Arial"/>
                <w:spacing w:val="-3"/>
                <w:w w:val="90"/>
              </w:rPr>
              <w:t>и</w:t>
            </w:r>
            <w:r>
              <w:rPr>
                <w:rFonts w:ascii="Arial" w:hAnsi="Arial" w:cs="Arial"/>
                <w:w w:val="90"/>
              </w:rPr>
              <w:t>и</w:t>
            </w:r>
            <w:r>
              <w:rPr>
                <w:rFonts w:ascii="Arial" w:hAnsi="Arial" w:cs="Arial"/>
                <w:spacing w:val="4"/>
                <w:w w:val="90"/>
              </w:rPr>
              <w:t xml:space="preserve"> </w:t>
            </w:r>
            <w:r>
              <w:rPr>
                <w:rFonts w:ascii="Arial" w:hAnsi="Arial" w:cs="Arial"/>
                <w:w w:val="90"/>
              </w:rPr>
              <w:t>№</w:t>
            </w:r>
            <w:r>
              <w:rPr>
                <w:rFonts w:ascii="Arial" w:hAnsi="Arial" w:cs="Arial"/>
                <w:spacing w:val="-1"/>
                <w:w w:val="90"/>
              </w:rPr>
              <w:t>3</w:t>
            </w:r>
            <w:r>
              <w:rPr>
                <w:rFonts w:ascii="Arial" w:hAnsi="Arial" w:cs="Arial"/>
                <w:w w:val="90"/>
              </w:rPr>
              <w:t>(м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spacing w:val="-1"/>
                <w:w w:val="90"/>
              </w:rPr>
              <w:t>с</w:t>
            </w:r>
            <w:r>
              <w:rPr>
                <w:rFonts w:ascii="Arial" w:hAnsi="Arial" w:cs="Arial"/>
                <w:w w:val="90"/>
              </w:rPr>
              <w:t>ш</w:t>
            </w:r>
            <w:r>
              <w:rPr>
                <w:rFonts w:ascii="Arial" w:hAnsi="Arial" w:cs="Arial"/>
                <w:spacing w:val="-1"/>
                <w:w w:val="90"/>
              </w:rPr>
              <w:t>т</w:t>
            </w:r>
            <w:r>
              <w:rPr>
                <w:rFonts w:ascii="Arial" w:hAnsi="Arial" w:cs="Arial"/>
                <w:spacing w:val="-2"/>
                <w:w w:val="90"/>
              </w:rPr>
              <w:t>а</w:t>
            </w:r>
            <w:r>
              <w:rPr>
                <w:rFonts w:ascii="Arial" w:hAnsi="Arial" w:cs="Arial"/>
                <w:spacing w:val="-1"/>
                <w:w w:val="90"/>
              </w:rPr>
              <w:t>б</w:t>
            </w:r>
            <w:r>
              <w:rPr>
                <w:rFonts w:ascii="Arial" w:hAnsi="Arial" w:cs="Arial"/>
                <w:w w:val="90"/>
              </w:rPr>
              <w:t>:</w:t>
            </w:r>
            <w:r>
              <w:rPr>
                <w:rFonts w:ascii="Arial" w:hAnsi="Arial" w:cs="Arial"/>
                <w:spacing w:val="7"/>
                <w:w w:val="90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</w:rPr>
              <w:t>1:750</w:t>
            </w:r>
            <w:r>
              <w:rPr>
                <w:rFonts w:ascii="Arial" w:hAnsi="Arial" w:cs="Arial"/>
                <w:w w:val="90"/>
              </w:rPr>
              <w:t>)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78"/>
              <w:ind w:left="617" w:right="910"/>
              <w:jc w:val="center"/>
            </w:pPr>
            <w:r>
              <w:rPr>
                <w:rFonts w:ascii="Arial" w:hAnsi="Arial" w:cs="Arial"/>
                <w:w w:val="90"/>
              </w:rPr>
              <w:t>8</w:t>
            </w:r>
          </w:p>
        </w:tc>
      </w:tr>
    </w:tbl>
    <w:p w:rsidR="00143310" w:rsidRDefault="00143310" w:rsidP="00143310">
      <w:pPr>
        <w:sectPr w:rsidR="00143310">
          <w:footerReference w:type="default" r:id="rId9"/>
          <w:pgSz w:w="11900" w:h="16840"/>
          <w:pgMar w:top="1460" w:right="740" w:bottom="1200" w:left="920" w:header="0" w:footer="1010" w:gutter="0"/>
          <w:pgNumType w:start="2"/>
          <w:cols w:space="720"/>
          <w:noEndnote/>
        </w:sectPr>
      </w:pPr>
    </w:p>
    <w:p w:rsidR="00143310" w:rsidRDefault="00143310" w:rsidP="00143310">
      <w:pPr>
        <w:pStyle w:val="1"/>
        <w:kinsoku w:val="0"/>
        <w:overflowPunct w:val="0"/>
        <w:spacing w:before="49"/>
        <w:ind w:left="679" w:firstLine="0"/>
      </w:pPr>
      <w:r>
        <w:rPr>
          <w:spacing w:val="-2"/>
          <w:w w:val="95"/>
        </w:rPr>
        <w:lastRenderedPageBreak/>
        <w:t>1</w:t>
      </w:r>
      <w:r>
        <w:rPr>
          <w:w w:val="95"/>
        </w:rPr>
        <w:t>.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2"/>
          <w:w w:val="95"/>
        </w:rPr>
        <w:t>б</w:t>
      </w:r>
      <w:r>
        <w:rPr>
          <w:w w:val="95"/>
        </w:rPr>
        <w:t>щие</w:t>
      </w:r>
      <w:r>
        <w:rPr>
          <w:spacing w:val="8"/>
          <w:w w:val="95"/>
        </w:rPr>
        <w:t xml:space="preserve"> </w:t>
      </w:r>
      <w:r>
        <w:rPr>
          <w:w w:val="95"/>
        </w:rPr>
        <w:t>п</w:t>
      </w:r>
      <w:r>
        <w:rPr>
          <w:spacing w:val="-4"/>
          <w:w w:val="95"/>
        </w:rPr>
        <w:t>о</w:t>
      </w:r>
      <w:r>
        <w:rPr>
          <w:w w:val="95"/>
        </w:rPr>
        <w:t>л</w:t>
      </w:r>
      <w:r>
        <w:rPr>
          <w:spacing w:val="-1"/>
          <w:w w:val="95"/>
        </w:rPr>
        <w:t>ож</w:t>
      </w:r>
      <w:r>
        <w:rPr>
          <w:w w:val="95"/>
        </w:rPr>
        <w:t>е</w:t>
      </w:r>
      <w:r>
        <w:rPr>
          <w:spacing w:val="-3"/>
          <w:w w:val="95"/>
        </w:rPr>
        <w:t>н</w:t>
      </w:r>
      <w:r>
        <w:rPr>
          <w:w w:val="95"/>
        </w:rPr>
        <w:t>ия</w:t>
      </w:r>
    </w:p>
    <w:p w:rsidR="00143310" w:rsidRDefault="00143310" w:rsidP="00143310">
      <w:pPr>
        <w:kinsoku w:val="0"/>
        <w:overflowPunct w:val="0"/>
        <w:spacing w:before="2" w:line="160" w:lineRule="exact"/>
        <w:rPr>
          <w:sz w:val="16"/>
          <w:szCs w:val="16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ind w:left="67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w w:val="90"/>
          <w:sz w:val="28"/>
          <w:szCs w:val="28"/>
        </w:rPr>
        <w:t>1.</w:t>
      </w:r>
      <w:r>
        <w:rPr>
          <w:rFonts w:ascii="Arial" w:hAnsi="Arial" w:cs="Arial"/>
          <w:w w:val="90"/>
          <w:sz w:val="28"/>
          <w:szCs w:val="28"/>
        </w:rPr>
        <w:t>1</w:t>
      </w:r>
      <w:r>
        <w:rPr>
          <w:rFonts w:ascii="Arial" w:hAnsi="Arial" w:cs="Arial"/>
          <w:spacing w:val="24"/>
          <w:w w:val="90"/>
          <w:sz w:val="28"/>
          <w:szCs w:val="28"/>
        </w:rPr>
        <w:t xml:space="preserve"> </w:t>
      </w:r>
      <w:r>
        <w:rPr>
          <w:rFonts w:ascii="Arial" w:hAnsi="Arial" w:cs="Arial"/>
          <w:w w:val="90"/>
          <w:sz w:val="28"/>
          <w:szCs w:val="28"/>
        </w:rPr>
        <w:t>Вве</w:t>
      </w:r>
      <w:r>
        <w:rPr>
          <w:rFonts w:ascii="Arial" w:hAnsi="Arial" w:cs="Arial"/>
          <w:spacing w:val="-2"/>
          <w:w w:val="90"/>
          <w:sz w:val="28"/>
          <w:szCs w:val="28"/>
        </w:rPr>
        <w:t>д</w:t>
      </w:r>
      <w:r>
        <w:rPr>
          <w:rFonts w:ascii="Arial" w:hAnsi="Arial" w:cs="Arial"/>
          <w:w w:val="90"/>
          <w:sz w:val="28"/>
          <w:szCs w:val="28"/>
        </w:rPr>
        <w:t>ение</w:t>
      </w:r>
    </w:p>
    <w:p w:rsidR="00143310" w:rsidRDefault="00143310" w:rsidP="00143310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kinsoku w:val="0"/>
        <w:overflowPunct w:val="0"/>
        <w:ind w:right="108" w:firstLine="566"/>
        <w:jc w:val="both"/>
        <w:rPr>
          <w:w w:val="90"/>
        </w:rPr>
      </w:pP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w w:val="90"/>
        </w:rPr>
        <w:t>т</w:t>
      </w:r>
      <w:r>
        <w:rPr>
          <w:spacing w:val="40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spacing w:val="-3"/>
          <w:w w:val="90"/>
        </w:rPr>
        <w:t>и</w:t>
      </w:r>
      <w:r>
        <w:rPr>
          <w:w w:val="90"/>
        </w:rPr>
        <w:t>и</w:t>
      </w:r>
      <w:r>
        <w:rPr>
          <w:spacing w:val="40"/>
          <w:w w:val="90"/>
        </w:rPr>
        <w:t xml:space="preserve"> </w:t>
      </w:r>
      <w:r>
        <w:rPr>
          <w:w w:val="90"/>
        </w:rPr>
        <w:t>в</w:t>
      </w:r>
      <w:r>
        <w:rPr>
          <w:spacing w:val="37"/>
          <w:w w:val="90"/>
        </w:rPr>
        <w:t xml:space="preserve"> </w:t>
      </w:r>
      <w:r>
        <w:rPr>
          <w:w w:val="90"/>
        </w:rPr>
        <w:t>ц</w:t>
      </w:r>
      <w:r>
        <w:rPr>
          <w:spacing w:val="-2"/>
          <w:w w:val="90"/>
        </w:rPr>
        <w:t>ел</w:t>
      </w:r>
      <w:r>
        <w:rPr>
          <w:spacing w:val="-4"/>
          <w:w w:val="90"/>
        </w:rPr>
        <w:t>я</w:t>
      </w:r>
      <w:r>
        <w:rPr>
          <w:w w:val="90"/>
        </w:rPr>
        <w:t>х</w:t>
      </w:r>
      <w:r>
        <w:rPr>
          <w:spacing w:val="38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еде</w:t>
      </w:r>
      <w:r>
        <w:rPr>
          <w:spacing w:val="2"/>
          <w:w w:val="90"/>
        </w:rPr>
        <w:t>л</w:t>
      </w:r>
      <w:r>
        <w:rPr>
          <w:spacing w:val="-2"/>
          <w:w w:val="90"/>
        </w:rPr>
        <w:t>е</w:t>
      </w:r>
      <w:r>
        <w:rPr>
          <w:w w:val="90"/>
        </w:rPr>
        <w:t>ния</w:t>
      </w:r>
      <w:r>
        <w:rPr>
          <w:spacing w:val="41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уч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а</w:t>
      </w:r>
      <w:r>
        <w:rPr>
          <w:spacing w:val="40"/>
          <w:w w:val="90"/>
        </w:rPr>
        <w:t xml:space="preserve"> </w:t>
      </w:r>
      <w:r>
        <w:rPr>
          <w:w w:val="90"/>
        </w:rPr>
        <w:t>с</w:t>
      </w:r>
      <w:r>
        <w:rPr>
          <w:w w:val="88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w w:val="90"/>
        </w:rPr>
        <w:t>ым</w:t>
      </w:r>
      <w:r>
        <w:rPr>
          <w:spacing w:val="43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о</w:t>
      </w:r>
      <w:r>
        <w:rPr>
          <w:w w:val="90"/>
        </w:rPr>
        <w:t>м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16:53:040104:8</w:t>
      </w:r>
      <w:r>
        <w:rPr>
          <w:w w:val="90"/>
        </w:rPr>
        <w:t>8</w:t>
      </w:r>
      <w:r>
        <w:rPr>
          <w:spacing w:val="45"/>
          <w:w w:val="90"/>
        </w:rPr>
        <w:t xml:space="preserve"> </w:t>
      </w:r>
      <w:r>
        <w:rPr>
          <w:w w:val="90"/>
        </w:rPr>
        <w:t>c</w:t>
      </w:r>
      <w:r>
        <w:rPr>
          <w:spacing w:val="44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ным</w:t>
      </w:r>
      <w:r>
        <w:rPr>
          <w:spacing w:val="47"/>
          <w:w w:val="90"/>
        </w:rPr>
        <w:t xml:space="preserve"> </w:t>
      </w:r>
      <w:r>
        <w:rPr>
          <w:spacing w:val="1"/>
          <w:w w:val="90"/>
        </w:rPr>
        <w:t>уч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т</w:t>
      </w:r>
      <w:r>
        <w:rPr>
          <w:spacing w:val="-1"/>
          <w:w w:val="90"/>
        </w:rPr>
        <w:t>ко</w:t>
      </w:r>
      <w:r>
        <w:rPr>
          <w:w w:val="90"/>
        </w:rPr>
        <w:t>м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16:53:040104:674</w:t>
      </w:r>
      <w:r>
        <w:rPr>
          <w:w w:val="90"/>
        </w:rPr>
        <w:t>9</w:t>
      </w:r>
      <w:r>
        <w:rPr>
          <w:w w:val="89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хо</w:t>
      </w:r>
      <w:r>
        <w:rPr>
          <w:spacing w:val="-2"/>
          <w:w w:val="90"/>
        </w:rPr>
        <w:t>дя</w:t>
      </w:r>
      <w:r>
        <w:rPr>
          <w:spacing w:val="-3"/>
          <w:w w:val="90"/>
        </w:rPr>
        <w:t>щи</w:t>
      </w:r>
      <w:r>
        <w:rPr>
          <w:spacing w:val="-1"/>
          <w:w w:val="90"/>
        </w:rPr>
        <w:t>хс</w:t>
      </w:r>
      <w:r>
        <w:rPr>
          <w:w w:val="90"/>
        </w:rPr>
        <w:t>я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</w:t>
      </w:r>
      <w:r>
        <w:rPr>
          <w:spacing w:val="2"/>
          <w:w w:val="90"/>
        </w:rPr>
        <w:t>с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д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р</w:t>
      </w:r>
      <w:r>
        <w:rPr>
          <w:spacing w:val="-1"/>
          <w:w w:val="90"/>
        </w:rPr>
        <w:t>ств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18"/>
          <w:w w:val="90"/>
        </w:rPr>
        <w:t xml:space="preserve"> </w:t>
      </w:r>
      <w:r>
        <w:rPr>
          <w:w w:val="90"/>
        </w:rPr>
        <w:t>(</w:t>
      </w:r>
      <w:r>
        <w:rPr>
          <w:spacing w:val="1"/>
          <w:w w:val="90"/>
        </w:rPr>
        <w:t>м</w:t>
      </w:r>
      <w:r>
        <w:rPr>
          <w:spacing w:val="-1"/>
          <w:w w:val="90"/>
        </w:rPr>
        <w:t>у</w:t>
      </w:r>
      <w:r>
        <w:rPr>
          <w:w w:val="90"/>
        </w:rPr>
        <w:t>ницип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spacing w:val="-3"/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й)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собс</w:t>
      </w:r>
      <w:r>
        <w:rPr>
          <w:w w:val="90"/>
        </w:rPr>
        <w:t>т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ост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ы</w:t>
      </w:r>
      <w:r>
        <w:rPr>
          <w:spacing w:val="-3"/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со</w:t>
      </w:r>
      <w:r>
        <w:rPr>
          <w:w w:val="90"/>
        </w:rPr>
        <w:t>г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с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:</w:t>
      </w:r>
    </w:p>
    <w:p w:rsidR="00143310" w:rsidRDefault="00143310" w:rsidP="00143310">
      <w:pPr>
        <w:pStyle w:val="a3"/>
        <w:kinsoku w:val="0"/>
        <w:overflowPunct w:val="0"/>
        <w:ind w:left="679"/>
        <w:rPr>
          <w:w w:val="90"/>
        </w:rPr>
      </w:pPr>
      <w:r>
        <w:rPr>
          <w:w w:val="90"/>
        </w:rPr>
        <w:t>-Г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ад</w:t>
      </w:r>
      <w:r>
        <w:rPr>
          <w:spacing w:val="-1"/>
          <w:w w:val="90"/>
        </w:rPr>
        <w:t>остро</w:t>
      </w:r>
      <w:r>
        <w:rPr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к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де</w:t>
      </w:r>
      <w:r>
        <w:rPr>
          <w:spacing w:val="-1"/>
          <w:w w:val="90"/>
        </w:rPr>
        <w:t>кс</w:t>
      </w:r>
      <w:r>
        <w:rPr>
          <w:w w:val="90"/>
        </w:rPr>
        <w:t>а</w:t>
      </w:r>
      <w:r>
        <w:rPr>
          <w:spacing w:val="12"/>
          <w:w w:val="90"/>
        </w:rPr>
        <w:t xml:space="preserve"> </w:t>
      </w:r>
      <w:r>
        <w:rPr>
          <w:w w:val="90"/>
        </w:rPr>
        <w:t>Р</w:t>
      </w:r>
      <w:r>
        <w:rPr>
          <w:spacing w:val="-1"/>
          <w:w w:val="90"/>
        </w:rPr>
        <w:t>осс</w:t>
      </w:r>
      <w:r>
        <w:rPr>
          <w:w w:val="90"/>
        </w:rPr>
        <w:t>ий</w:t>
      </w:r>
      <w:r>
        <w:rPr>
          <w:spacing w:val="-1"/>
          <w:w w:val="90"/>
        </w:rPr>
        <w:t>ско</w:t>
      </w:r>
      <w:r>
        <w:rPr>
          <w:w w:val="90"/>
        </w:rPr>
        <w:t>й</w:t>
      </w:r>
      <w:r>
        <w:rPr>
          <w:spacing w:val="12"/>
          <w:w w:val="90"/>
        </w:rPr>
        <w:t xml:space="preserve"> </w:t>
      </w:r>
      <w:r>
        <w:rPr>
          <w:w w:val="90"/>
        </w:rPr>
        <w:t>Ф</w:t>
      </w:r>
      <w:r>
        <w:rPr>
          <w:spacing w:val="-2"/>
          <w:w w:val="90"/>
        </w:rPr>
        <w:t>еде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ции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w w:val="90"/>
        </w:rPr>
        <w:t>т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29</w:t>
      </w:r>
      <w:r>
        <w:rPr>
          <w:w w:val="90"/>
        </w:rPr>
        <w:t>.</w:t>
      </w:r>
      <w:r>
        <w:rPr>
          <w:spacing w:val="-1"/>
          <w:w w:val="90"/>
        </w:rPr>
        <w:t>12</w:t>
      </w:r>
      <w:r>
        <w:rPr>
          <w:w w:val="90"/>
        </w:rPr>
        <w:t>.</w:t>
      </w:r>
      <w:r>
        <w:rPr>
          <w:spacing w:val="-1"/>
          <w:w w:val="90"/>
        </w:rPr>
        <w:t>200</w:t>
      </w:r>
      <w:r>
        <w:rPr>
          <w:w w:val="90"/>
        </w:rPr>
        <w:t>4</w:t>
      </w:r>
      <w:r>
        <w:rPr>
          <w:spacing w:val="12"/>
          <w:w w:val="90"/>
        </w:rPr>
        <w:t xml:space="preserve"> </w:t>
      </w:r>
      <w:r>
        <w:rPr>
          <w:w w:val="90"/>
        </w:rPr>
        <w:t>№</w:t>
      </w:r>
      <w:r>
        <w:rPr>
          <w:spacing w:val="-1"/>
          <w:w w:val="90"/>
        </w:rPr>
        <w:t>190</w:t>
      </w:r>
      <w:r>
        <w:rPr>
          <w:w w:val="90"/>
        </w:rPr>
        <w:t>-Ф</w:t>
      </w:r>
      <w:r>
        <w:rPr>
          <w:spacing w:val="-2"/>
          <w:w w:val="90"/>
        </w:rPr>
        <w:t>З</w:t>
      </w:r>
      <w:r>
        <w:rPr>
          <w:w w:val="90"/>
        </w:rPr>
        <w:t>;</w:t>
      </w:r>
    </w:p>
    <w:p w:rsidR="00143310" w:rsidRDefault="00143310" w:rsidP="00143310">
      <w:pPr>
        <w:pStyle w:val="a3"/>
        <w:tabs>
          <w:tab w:val="left" w:pos="1854"/>
          <w:tab w:val="left" w:pos="3946"/>
          <w:tab w:val="left" w:pos="4306"/>
          <w:tab w:val="left" w:pos="5561"/>
          <w:tab w:val="left" w:pos="6182"/>
          <w:tab w:val="left" w:pos="8109"/>
        </w:tabs>
        <w:kinsoku w:val="0"/>
        <w:overflowPunct w:val="0"/>
        <w:ind w:right="111" w:firstLine="566"/>
        <w:rPr>
          <w:w w:val="90"/>
        </w:rPr>
      </w:pPr>
      <w:r>
        <w:rPr>
          <w:w w:val="95"/>
        </w:rPr>
        <w:t>-П</w:t>
      </w:r>
      <w:r>
        <w:rPr>
          <w:spacing w:val="-2"/>
          <w:w w:val="95"/>
        </w:rPr>
        <w:t>рав</w:t>
      </w:r>
      <w:r>
        <w:rPr>
          <w:w w:val="95"/>
        </w:rPr>
        <w:t>и</w:t>
      </w:r>
      <w:r>
        <w:rPr>
          <w:spacing w:val="-2"/>
          <w:w w:val="95"/>
        </w:rPr>
        <w:t>л</w:t>
      </w:r>
      <w:r>
        <w:rPr>
          <w:w w:val="95"/>
        </w:rPr>
        <w:t>а</w:t>
      </w:r>
      <w:r>
        <w:rPr>
          <w:w w:val="95"/>
        </w:rPr>
        <w:tab/>
      </w:r>
      <w:r>
        <w:rPr>
          <w:spacing w:val="-2"/>
          <w:w w:val="95"/>
        </w:rPr>
        <w:t>зе</w:t>
      </w:r>
      <w:r>
        <w:rPr>
          <w:w w:val="95"/>
        </w:rPr>
        <w:t>м</w:t>
      </w:r>
      <w:r>
        <w:rPr>
          <w:spacing w:val="2"/>
          <w:w w:val="95"/>
        </w:rPr>
        <w:t>л</w:t>
      </w:r>
      <w:r>
        <w:rPr>
          <w:spacing w:val="-2"/>
          <w:w w:val="95"/>
        </w:rPr>
        <w:t>е</w:t>
      </w:r>
      <w:r>
        <w:rPr>
          <w:w w:val="95"/>
        </w:rPr>
        <w:t>п</w:t>
      </w:r>
      <w:r>
        <w:rPr>
          <w:spacing w:val="-2"/>
          <w:w w:val="95"/>
        </w:rPr>
        <w:t>ольз</w:t>
      </w:r>
      <w:r>
        <w:rPr>
          <w:spacing w:val="-4"/>
          <w:w w:val="95"/>
        </w:rPr>
        <w:t>о</w:t>
      </w:r>
      <w:r>
        <w:rPr>
          <w:spacing w:val="-2"/>
          <w:w w:val="95"/>
        </w:rPr>
        <w:t>ва</w:t>
      </w:r>
      <w:r>
        <w:rPr>
          <w:w w:val="95"/>
        </w:rPr>
        <w:t>ния</w:t>
      </w:r>
      <w:r>
        <w:rPr>
          <w:w w:val="95"/>
        </w:rPr>
        <w:tab/>
        <w:t>и</w:t>
      </w:r>
      <w:r>
        <w:rPr>
          <w:w w:val="95"/>
        </w:rPr>
        <w:tab/>
      </w:r>
      <w:r>
        <w:rPr>
          <w:spacing w:val="-2"/>
          <w:w w:val="95"/>
        </w:rPr>
        <w:t>зас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ро</w:t>
      </w:r>
      <w:r>
        <w:rPr>
          <w:w w:val="95"/>
        </w:rPr>
        <w:t>й</w:t>
      </w:r>
      <w:r>
        <w:rPr>
          <w:spacing w:val="-3"/>
          <w:w w:val="95"/>
        </w:rPr>
        <w:t>к</w:t>
      </w:r>
      <w:r>
        <w:rPr>
          <w:w w:val="95"/>
        </w:rPr>
        <w:t>и</w:t>
      </w:r>
      <w:r>
        <w:rPr>
          <w:w w:val="95"/>
        </w:rPr>
        <w:tab/>
        <w:t>МО</w:t>
      </w:r>
      <w:r>
        <w:rPr>
          <w:w w:val="95"/>
        </w:rPr>
        <w:tab/>
      </w:r>
      <w:r>
        <w:rPr>
          <w:spacing w:val="2"/>
          <w:w w:val="95"/>
        </w:rPr>
        <w:t>«</w:t>
      </w:r>
      <w:proofErr w:type="spellStart"/>
      <w:r>
        <w:rPr>
          <w:w w:val="95"/>
        </w:rPr>
        <w:t>г</w:t>
      </w:r>
      <w:proofErr w:type="gramStart"/>
      <w:r>
        <w:rPr>
          <w:spacing w:val="2"/>
          <w:w w:val="95"/>
        </w:rPr>
        <w:t>.</w:t>
      </w:r>
      <w:r>
        <w:rPr>
          <w:w w:val="95"/>
        </w:rPr>
        <w:t>Н</w:t>
      </w:r>
      <w:proofErr w:type="gramEnd"/>
      <w:r>
        <w:rPr>
          <w:w w:val="95"/>
        </w:rPr>
        <w:t>иж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а</w:t>
      </w:r>
      <w:r>
        <w:rPr>
          <w:w w:val="95"/>
        </w:rPr>
        <w:t>м</w:t>
      </w:r>
      <w:r>
        <w:rPr>
          <w:spacing w:val="-2"/>
          <w:w w:val="95"/>
        </w:rPr>
        <w:t>с</w:t>
      </w:r>
      <w:r>
        <w:rPr>
          <w:spacing w:val="6"/>
          <w:w w:val="95"/>
        </w:rPr>
        <w:t>к</w:t>
      </w:r>
      <w:proofErr w:type="spellEnd"/>
      <w:r>
        <w:rPr>
          <w:w w:val="95"/>
        </w:rPr>
        <w:t>»</w:t>
      </w:r>
      <w:r>
        <w:rPr>
          <w:w w:val="95"/>
        </w:rPr>
        <w:tab/>
        <w:t>Ниж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а</w:t>
      </w:r>
      <w:r>
        <w:rPr>
          <w:w w:val="95"/>
        </w:rPr>
        <w:t>м</w:t>
      </w:r>
      <w:r>
        <w:rPr>
          <w:spacing w:val="-2"/>
          <w:w w:val="95"/>
        </w:rPr>
        <w:t>с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w w:val="95"/>
        </w:rPr>
        <w:t>го</w:t>
      </w:r>
      <w:r>
        <w:rPr>
          <w:w w:val="89"/>
        </w:rPr>
        <w:t xml:space="preserve"> </w:t>
      </w:r>
      <w:r>
        <w:rPr>
          <w:spacing w:val="1"/>
          <w:w w:val="90"/>
        </w:rPr>
        <w:t>му</w:t>
      </w:r>
      <w:r>
        <w:rPr>
          <w:w w:val="90"/>
        </w:rPr>
        <w:t>ницип</w:t>
      </w:r>
      <w:r>
        <w:rPr>
          <w:spacing w:val="-2"/>
          <w:w w:val="90"/>
        </w:rPr>
        <w:t>ал</w:t>
      </w:r>
      <w:r>
        <w:rPr>
          <w:spacing w:val="-4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 xml:space="preserve">го 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й</w:t>
      </w:r>
      <w:r>
        <w:rPr>
          <w:spacing w:val="-1"/>
          <w:w w:val="90"/>
        </w:rPr>
        <w:t>о</w:t>
      </w:r>
      <w:r>
        <w:rPr>
          <w:spacing w:val="-3"/>
          <w:w w:val="90"/>
        </w:rPr>
        <w:t>н</w:t>
      </w:r>
      <w:r>
        <w:rPr>
          <w:w w:val="90"/>
        </w:rPr>
        <w:t>а</w:t>
      </w:r>
      <w:r>
        <w:rPr>
          <w:spacing w:val="13"/>
          <w:w w:val="90"/>
        </w:rPr>
        <w:t xml:space="preserve"> </w:t>
      </w:r>
      <w:r>
        <w:rPr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пу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л</w:t>
      </w:r>
      <w:r>
        <w:rPr>
          <w:w w:val="90"/>
        </w:rPr>
        <w:t>и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Т</w:t>
      </w:r>
      <w:r>
        <w:rPr>
          <w:spacing w:val="-1"/>
          <w:w w:val="90"/>
        </w:rPr>
        <w:t>ат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рст</w:t>
      </w:r>
      <w:r>
        <w:rPr>
          <w:spacing w:val="2"/>
          <w:w w:val="90"/>
        </w:rPr>
        <w:t>а</w:t>
      </w:r>
      <w:r>
        <w:rPr>
          <w:w w:val="90"/>
        </w:rPr>
        <w:t>н;</w:t>
      </w:r>
    </w:p>
    <w:p w:rsidR="00143310" w:rsidRDefault="00143310" w:rsidP="00143310">
      <w:pPr>
        <w:pStyle w:val="a3"/>
        <w:kinsoku w:val="0"/>
        <w:overflowPunct w:val="0"/>
        <w:ind w:left="679"/>
      </w:pPr>
      <w:r>
        <w:rPr>
          <w:w w:val="90"/>
        </w:rPr>
        <w:t>К</w:t>
      </w:r>
      <w:r>
        <w:rPr>
          <w:spacing w:val="-1"/>
          <w:w w:val="90"/>
        </w:rPr>
        <w:t>арто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ф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</w:t>
      </w:r>
      <w:r>
        <w:rPr>
          <w:w w:val="90"/>
        </w:rPr>
        <w:t>ий</w:t>
      </w:r>
      <w:r>
        <w:rPr>
          <w:spacing w:val="14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w w:val="90"/>
        </w:rPr>
        <w:t>и</w:t>
      </w:r>
      <w:r>
        <w:rPr>
          <w:spacing w:val="-2"/>
          <w:w w:val="90"/>
        </w:rPr>
        <w:t>а</w:t>
      </w:r>
      <w:r>
        <w:rPr>
          <w:w w:val="90"/>
        </w:rPr>
        <w:t>л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ы</w:t>
      </w:r>
      <w:r>
        <w:rPr>
          <w:spacing w:val="-1"/>
          <w:w w:val="90"/>
        </w:rPr>
        <w:t>по</w:t>
      </w:r>
      <w:r>
        <w:rPr>
          <w:spacing w:val="-2"/>
          <w:w w:val="90"/>
        </w:rPr>
        <w:t>л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г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дез</w:t>
      </w:r>
      <w:r>
        <w:rPr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ско</w:t>
      </w:r>
      <w:r>
        <w:rPr>
          <w:w w:val="90"/>
        </w:rPr>
        <w:t>й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и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т</w:t>
      </w:r>
      <w:r>
        <w:rPr>
          <w:spacing w:val="-2"/>
          <w:w w:val="90"/>
        </w:rPr>
        <w:t>е</w:t>
      </w:r>
      <w:r>
        <w:rPr>
          <w:w w:val="90"/>
        </w:rPr>
        <w:t>ме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коор</w:t>
      </w:r>
      <w:r>
        <w:rPr>
          <w:spacing w:val="-2"/>
          <w:w w:val="90"/>
        </w:rPr>
        <w:t>д</w:t>
      </w:r>
      <w:r>
        <w:rPr>
          <w:w w:val="90"/>
        </w:rPr>
        <w:t>ин</w:t>
      </w:r>
      <w:r>
        <w:rPr>
          <w:spacing w:val="-2"/>
          <w:w w:val="90"/>
        </w:rPr>
        <w:t>а</w:t>
      </w:r>
      <w:r>
        <w:rPr>
          <w:w w:val="90"/>
        </w:rPr>
        <w:t xml:space="preserve">т </w:t>
      </w:r>
      <w:r>
        <w:rPr>
          <w:spacing w:val="29"/>
          <w:w w:val="90"/>
        </w:rPr>
        <w:t xml:space="preserve"> </w:t>
      </w:r>
      <w:r>
        <w:rPr>
          <w:w w:val="90"/>
        </w:rPr>
        <w:t>М</w:t>
      </w:r>
      <w:r>
        <w:rPr>
          <w:spacing w:val="-3"/>
          <w:w w:val="90"/>
        </w:rPr>
        <w:t>С</w:t>
      </w:r>
      <w:r>
        <w:rPr>
          <w:spacing w:val="-1"/>
          <w:w w:val="90"/>
        </w:rPr>
        <w:t>К</w:t>
      </w:r>
      <w:r>
        <w:rPr>
          <w:w w:val="90"/>
        </w:rPr>
        <w:t>-</w:t>
      </w:r>
      <w:r>
        <w:rPr>
          <w:spacing w:val="-1"/>
          <w:w w:val="90"/>
        </w:rPr>
        <w:t>16</w:t>
      </w:r>
      <w:r>
        <w:rPr>
          <w:w w:val="90"/>
        </w:rPr>
        <w:t>.</w:t>
      </w:r>
    </w:p>
    <w:p w:rsidR="00143310" w:rsidRDefault="00143310" w:rsidP="00143310">
      <w:pPr>
        <w:kinsoku w:val="0"/>
        <w:overflowPunct w:val="0"/>
        <w:spacing w:before="6" w:line="240" w:lineRule="exact"/>
      </w:pPr>
    </w:p>
    <w:p w:rsidR="00143310" w:rsidRDefault="00143310" w:rsidP="00143310">
      <w:pPr>
        <w:pStyle w:val="1"/>
        <w:numPr>
          <w:ilvl w:val="1"/>
          <w:numId w:val="5"/>
        </w:numPr>
        <w:tabs>
          <w:tab w:val="left" w:pos="1170"/>
        </w:tabs>
        <w:kinsoku w:val="0"/>
        <w:overflowPunct w:val="0"/>
      </w:pPr>
      <w:r>
        <w:rPr>
          <w:spacing w:val="-1"/>
        </w:rPr>
        <w:t>Ц</w:t>
      </w:r>
      <w:r>
        <w:rPr>
          <w:spacing w:val="-4"/>
        </w:rPr>
        <w:t>е</w:t>
      </w:r>
      <w:r>
        <w:rPr>
          <w:spacing w:val="-2"/>
        </w:rPr>
        <w:t>л</w:t>
      </w:r>
      <w:r>
        <w:t>и</w:t>
      </w:r>
      <w:r>
        <w:rPr>
          <w:spacing w:val="-36"/>
        </w:rPr>
        <w:t xml:space="preserve"> </w:t>
      </w:r>
      <w:r>
        <w:t>р</w:t>
      </w:r>
      <w:r>
        <w:rPr>
          <w:spacing w:val="-2"/>
        </w:rPr>
        <w:t>а</w:t>
      </w:r>
      <w:r>
        <w:t>з</w:t>
      </w:r>
      <w:r>
        <w:rPr>
          <w:spacing w:val="-3"/>
        </w:rPr>
        <w:t>р</w:t>
      </w:r>
      <w:r>
        <w:rPr>
          <w:spacing w:val="-4"/>
        </w:rPr>
        <w:t>а</w:t>
      </w:r>
      <w:r>
        <w:rPr>
          <w:spacing w:val="-2"/>
        </w:rPr>
        <w:t>б</w:t>
      </w:r>
      <w:r>
        <w:rPr>
          <w:spacing w:val="-4"/>
        </w:rPr>
        <w:t>о</w:t>
      </w:r>
      <w:r>
        <w:rPr>
          <w:spacing w:val="-3"/>
        </w:rPr>
        <w:t>т</w:t>
      </w:r>
      <w:r>
        <w:t>ки</w:t>
      </w:r>
      <w:r>
        <w:rPr>
          <w:spacing w:val="-36"/>
        </w:rPr>
        <w:t xml:space="preserve"> </w:t>
      </w:r>
      <w:r>
        <w:t>пр</w:t>
      </w:r>
      <w:r>
        <w:rPr>
          <w:spacing w:val="-2"/>
        </w:rPr>
        <w:t>о</w:t>
      </w:r>
      <w:r>
        <w:t>ек</w:t>
      </w:r>
      <w:r>
        <w:rPr>
          <w:spacing w:val="-1"/>
        </w:rPr>
        <w:t>т</w:t>
      </w:r>
      <w:r>
        <w:t>а</w:t>
      </w:r>
    </w:p>
    <w:p w:rsidR="00143310" w:rsidRDefault="00143310" w:rsidP="00143310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numPr>
          <w:ilvl w:val="0"/>
          <w:numId w:val="4"/>
        </w:numPr>
        <w:tabs>
          <w:tab w:val="left" w:pos="919"/>
        </w:tabs>
        <w:kinsoku w:val="0"/>
        <w:overflowPunct w:val="0"/>
        <w:ind w:left="112" w:firstLine="566"/>
      </w:pPr>
      <w:r>
        <w:rPr>
          <w:w w:val="90"/>
        </w:rPr>
        <w:t>У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ле</w:t>
      </w:r>
      <w:r>
        <w:rPr>
          <w:w w:val="90"/>
        </w:rPr>
        <w:t>ние</w:t>
      </w:r>
      <w:r>
        <w:rPr>
          <w:spacing w:val="7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вово</w:t>
      </w:r>
      <w:r>
        <w:rPr>
          <w:w w:val="90"/>
        </w:rPr>
        <w:t>го</w:t>
      </w:r>
      <w:r>
        <w:rPr>
          <w:spacing w:val="7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1"/>
          <w:w w:val="90"/>
        </w:rPr>
        <w:t>гу</w:t>
      </w:r>
      <w:r>
        <w:rPr>
          <w:spacing w:val="-2"/>
          <w:w w:val="90"/>
        </w:rPr>
        <w:t>л</w:t>
      </w:r>
      <w:r>
        <w:rPr>
          <w:w w:val="90"/>
        </w:rPr>
        <w:t>и</w:t>
      </w:r>
      <w:r>
        <w:rPr>
          <w:spacing w:val="-1"/>
          <w:w w:val="90"/>
        </w:rPr>
        <w:t>ров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2"/>
          <w:w w:val="90"/>
        </w:rPr>
        <w:t>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9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стков</w:t>
      </w:r>
      <w:r>
        <w:rPr>
          <w:w w:val="90"/>
        </w:rPr>
        <w:t>.</w:t>
      </w:r>
    </w:p>
    <w:p w:rsidR="00143310" w:rsidRDefault="00143310" w:rsidP="00143310">
      <w:pPr>
        <w:pStyle w:val="a3"/>
        <w:numPr>
          <w:ilvl w:val="0"/>
          <w:numId w:val="4"/>
        </w:numPr>
        <w:tabs>
          <w:tab w:val="left" w:pos="993"/>
        </w:tabs>
        <w:kinsoku w:val="0"/>
        <w:overflowPunct w:val="0"/>
        <w:ind w:left="112" w:right="106" w:firstLine="566"/>
      </w:pPr>
      <w:r>
        <w:rPr>
          <w:w w:val="90"/>
        </w:rPr>
        <w:t>У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ле</w:t>
      </w:r>
      <w:r>
        <w:rPr>
          <w:w w:val="90"/>
        </w:rPr>
        <w:t xml:space="preserve">ние </w:t>
      </w:r>
      <w:r>
        <w:rPr>
          <w:spacing w:val="27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3"/>
          <w:w w:val="90"/>
        </w:rPr>
        <w:t>н</w:t>
      </w:r>
      <w:r>
        <w:rPr>
          <w:w w:val="90"/>
        </w:rPr>
        <w:t xml:space="preserve">иц 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1"/>
          <w:w w:val="90"/>
        </w:rPr>
        <w:t>стро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3"/>
          <w:w w:val="90"/>
        </w:rPr>
        <w:t>ы</w:t>
      </w:r>
      <w:r>
        <w:rPr>
          <w:w w:val="90"/>
        </w:rPr>
        <w:t xml:space="preserve">х 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 xml:space="preserve">х 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у</w:t>
      </w:r>
      <w:r>
        <w:rPr>
          <w:spacing w:val="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стко</w:t>
      </w:r>
      <w:r>
        <w:rPr>
          <w:w w:val="90"/>
        </w:rPr>
        <w:t xml:space="preserve">в </w:t>
      </w:r>
      <w:r>
        <w:rPr>
          <w:spacing w:val="31"/>
          <w:w w:val="90"/>
        </w:rPr>
        <w:t xml:space="preserve"> </w:t>
      </w:r>
      <w:r>
        <w:rPr>
          <w:w w:val="90"/>
        </w:rPr>
        <w:t xml:space="preserve">и </w:t>
      </w:r>
      <w:r>
        <w:rPr>
          <w:spacing w:val="28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3"/>
          <w:w w:val="90"/>
        </w:rPr>
        <w:t>н</w:t>
      </w:r>
      <w:r>
        <w:rPr>
          <w:w w:val="90"/>
        </w:rPr>
        <w:t xml:space="preserve">иц </w:t>
      </w:r>
      <w:r>
        <w:rPr>
          <w:spacing w:val="26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еза</w:t>
      </w:r>
      <w:r>
        <w:rPr>
          <w:spacing w:val="-1"/>
          <w:w w:val="90"/>
        </w:rPr>
        <w:t>стро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w w:val="101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уч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стко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дл</w:t>
      </w:r>
      <w:r>
        <w:rPr>
          <w:w w:val="90"/>
        </w:rPr>
        <w:t>я</w:t>
      </w:r>
      <w:r>
        <w:rPr>
          <w:spacing w:val="-9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еда</w:t>
      </w:r>
      <w:r>
        <w:rPr>
          <w:spacing w:val="-1"/>
          <w:w w:val="90"/>
        </w:rPr>
        <w:t>ч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spacing w:val="-3"/>
          <w:w w:val="90"/>
        </w:rPr>
        <w:t>н</w:t>
      </w:r>
      <w:r>
        <w:rPr>
          <w:w w:val="90"/>
        </w:rPr>
        <w:t>ие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w w:val="90"/>
        </w:rPr>
        <w:t>ин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2"/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сов</w:t>
      </w:r>
      <w:r>
        <w:rPr>
          <w:spacing w:val="-2"/>
          <w:w w:val="90"/>
        </w:rPr>
        <w:t>а</w:t>
      </w:r>
      <w:r>
        <w:rPr>
          <w:w w:val="90"/>
        </w:rPr>
        <w:t>нным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л</w:t>
      </w:r>
      <w:r>
        <w:rPr>
          <w:w w:val="90"/>
        </w:rPr>
        <w:t>иц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м</w:t>
      </w:r>
      <w:r>
        <w:rPr>
          <w:w w:val="90"/>
        </w:rPr>
        <w:t>.</w:t>
      </w:r>
    </w:p>
    <w:p w:rsidR="00143310" w:rsidRDefault="00143310" w:rsidP="00143310">
      <w:pPr>
        <w:pStyle w:val="a3"/>
        <w:numPr>
          <w:ilvl w:val="0"/>
          <w:numId w:val="4"/>
        </w:numPr>
        <w:tabs>
          <w:tab w:val="left" w:pos="919"/>
        </w:tabs>
        <w:kinsoku w:val="0"/>
        <w:overflowPunct w:val="0"/>
        <w:ind w:left="919"/>
      </w:pPr>
      <w:r>
        <w:rPr>
          <w:w w:val="90"/>
        </w:rPr>
        <w:t>Оп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еделе</w:t>
      </w:r>
      <w:r>
        <w:rPr>
          <w:w w:val="90"/>
        </w:rPr>
        <w:t>ние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</w:t>
      </w:r>
      <w:r>
        <w:rPr>
          <w:spacing w:val="1"/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ле</w:t>
      </w:r>
      <w:r>
        <w:rPr>
          <w:w w:val="90"/>
        </w:rPr>
        <w:t>ние</w:t>
      </w:r>
      <w:r>
        <w:rPr>
          <w:spacing w:val="-3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рв</w:t>
      </w:r>
      <w:r>
        <w:rPr>
          <w:w w:val="90"/>
        </w:rPr>
        <w:t>и</w:t>
      </w:r>
      <w:r>
        <w:rPr>
          <w:spacing w:val="1"/>
          <w:w w:val="90"/>
        </w:rPr>
        <w:t>ту</w:t>
      </w:r>
      <w:r>
        <w:rPr>
          <w:spacing w:val="-1"/>
          <w:w w:val="90"/>
        </w:rPr>
        <w:t>тов</w:t>
      </w:r>
      <w:r>
        <w:rPr>
          <w:w w:val="90"/>
        </w:rPr>
        <w:t>.</w:t>
      </w:r>
    </w:p>
    <w:p w:rsidR="00143310" w:rsidRDefault="00143310" w:rsidP="00143310">
      <w:pPr>
        <w:pStyle w:val="a3"/>
        <w:numPr>
          <w:ilvl w:val="0"/>
          <w:numId w:val="4"/>
        </w:numPr>
        <w:tabs>
          <w:tab w:val="left" w:pos="919"/>
        </w:tabs>
        <w:kinsoku w:val="0"/>
        <w:overflowPunct w:val="0"/>
        <w:ind w:left="919"/>
      </w:pPr>
      <w:r>
        <w:rPr>
          <w:w w:val="90"/>
        </w:rPr>
        <w:t>П</w:t>
      </w:r>
      <w:r>
        <w:rPr>
          <w:spacing w:val="-1"/>
          <w:w w:val="90"/>
        </w:rPr>
        <w:t>ов</w:t>
      </w:r>
      <w:r>
        <w:rPr>
          <w:w w:val="90"/>
        </w:rPr>
        <w:t>ыш</w:t>
      </w:r>
      <w:r>
        <w:rPr>
          <w:spacing w:val="-2"/>
          <w:w w:val="90"/>
        </w:rPr>
        <w:t>е</w:t>
      </w:r>
      <w:r>
        <w:rPr>
          <w:w w:val="90"/>
        </w:rPr>
        <w:t>ние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э</w:t>
      </w:r>
      <w:r>
        <w:rPr>
          <w:w w:val="90"/>
        </w:rPr>
        <w:t>фф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spacing w:val="-3"/>
          <w:w w:val="90"/>
        </w:rPr>
        <w:t>и</w:t>
      </w:r>
      <w:r>
        <w:rPr>
          <w:spacing w:val="-1"/>
          <w:w w:val="90"/>
        </w:rPr>
        <w:t>в</w:t>
      </w:r>
      <w:r>
        <w:rPr>
          <w:w w:val="90"/>
        </w:rPr>
        <w:t>н</w:t>
      </w:r>
      <w:r>
        <w:rPr>
          <w:spacing w:val="-1"/>
          <w:w w:val="90"/>
        </w:rPr>
        <w:t>ост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4"/>
          <w:w w:val="90"/>
        </w:rPr>
        <w:t>л</w:t>
      </w:r>
      <w:r>
        <w:rPr>
          <w:spacing w:val="-1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spacing w:val="-3"/>
          <w:w w:val="90"/>
        </w:rPr>
        <w:t>н</w:t>
      </w:r>
      <w:r>
        <w:rPr>
          <w:w w:val="90"/>
        </w:rPr>
        <w:t>ия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ии</w:t>
      </w:r>
      <w:r>
        <w:rPr>
          <w:spacing w:val="8"/>
          <w:w w:val="90"/>
        </w:rPr>
        <w:t xml:space="preserve"> </w:t>
      </w:r>
      <w:r>
        <w:rPr>
          <w:w w:val="90"/>
        </w:rPr>
        <w:t>н</w:t>
      </w:r>
      <w:r>
        <w:rPr>
          <w:spacing w:val="1"/>
          <w:w w:val="90"/>
        </w:rPr>
        <w:t>а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еле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11"/>
          <w:w w:val="90"/>
        </w:rPr>
        <w:t xml:space="preserve"> </w:t>
      </w:r>
      <w:r>
        <w:rPr>
          <w:spacing w:val="1"/>
          <w:w w:val="90"/>
        </w:rPr>
        <w:t>п</w:t>
      </w:r>
      <w:r>
        <w:rPr>
          <w:spacing w:val="-1"/>
          <w:w w:val="90"/>
        </w:rPr>
        <w:t>у</w:t>
      </w:r>
      <w:r>
        <w:rPr>
          <w:w w:val="90"/>
        </w:rPr>
        <w:t>н</w:t>
      </w:r>
      <w:r>
        <w:rPr>
          <w:spacing w:val="-1"/>
          <w:w w:val="90"/>
        </w:rPr>
        <w:t>кт</w:t>
      </w:r>
      <w:r>
        <w:rPr>
          <w:spacing w:val="-2"/>
          <w:w w:val="90"/>
        </w:rPr>
        <w:t>а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6" w:firstLine="566"/>
        <w:jc w:val="both"/>
      </w:pPr>
      <w:r>
        <w:rPr>
          <w:spacing w:val="-2"/>
          <w:w w:val="90"/>
        </w:rPr>
        <w:t>Зада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w w:val="90"/>
        </w:rPr>
        <w:t>ми</w:t>
      </w:r>
      <w:r>
        <w:rPr>
          <w:spacing w:val="42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г</w:t>
      </w:r>
      <w:r>
        <w:rPr>
          <w:spacing w:val="-1"/>
          <w:w w:val="90"/>
        </w:rPr>
        <w:t>отовк</w:t>
      </w:r>
      <w:r>
        <w:rPr>
          <w:w w:val="90"/>
        </w:rPr>
        <w:t>и</w:t>
      </w:r>
      <w:r>
        <w:rPr>
          <w:spacing w:val="41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а</w:t>
      </w:r>
      <w:r>
        <w:rPr>
          <w:spacing w:val="42"/>
          <w:w w:val="90"/>
        </w:rPr>
        <w:t xml:space="preserve"> </w:t>
      </w:r>
      <w:r>
        <w:rPr>
          <w:spacing w:val="-2"/>
          <w:w w:val="90"/>
        </w:rPr>
        <w:t>я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ляе</w:t>
      </w:r>
      <w:r>
        <w:rPr>
          <w:spacing w:val="-1"/>
          <w:w w:val="90"/>
        </w:rPr>
        <w:t>тс</w:t>
      </w:r>
      <w:r>
        <w:rPr>
          <w:w w:val="90"/>
        </w:rPr>
        <w:t>я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2"/>
          <w:w w:val="90"/>
        </w:rPr>
        <w:t>ал</w:t>
      </w:r>
      <w:r>
        <w:rPr>
          <w:w w:val="90"/>
        </w:rPr>
        <w:t>из</w:t>
      </w:r>
      <w:r>
        <w:rPr>
          <w:spacing w:val="42"/>
          <w:w w:val="90"/>
        </w:rPr>
        <w:t xml:space="preserve"> </w:t>
      </w:r>
      <w:r>
        <w:rPr>
          <w:w w:val="90"/>
        </w:rPr>
        <w:t>ф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</w:t>
      </w:r>
      <w:r>
        <w:rPr>
          <w:spacing w:val="-3"/>
          <w:w w:val="90"/>
        </w:rPr>
        <w:t>т</w:t>
      </w:r>
      <w:r>
        <w:rPr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2"/>
          <w:w w:val="90"/>
        </w:rPr>
        <w:t>к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1"/>
          <w:w w:val="90"/>
        </w:rPr>
        <w:t>л</w:t>
      </w:r>
      <w:r>
        <w:rPr>
          <w:spacing w:val="-2"/>
          <w:w w:val="90"/>
        </w:rPr>
        <w:t>е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w w:val="96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аз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ботк</w:t>
      </w:r>
      <w:r>
        <w:rPr>
          <w:w w:val="90"/>
        </w:rPr>
        <w:t>а</w:t>
      </w:r>
      <w:r>
        <w:rPr>
          <w:spacing w:val="34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w w:val="90"/>
        </w:rPr>
        <w:t>ш</w:t>
      </w:r>
      <w:r>
        <w:rPr>
          <w:spacing w:val="-2"/>
          <w:w w:val="90"/>
        </w:rPr>
        <w:t>е</w:t>
      </w:r>
      <w:r>
        <w:rPr>
          <w:w w:val="90"/>
        </w:rPr>
        <w:t>ний</w:t>
      </w:r>
      <w:r>
        <w:rPr>
          <w:spacing w:val="34"/>
          <w:w w:val="90"/>
        </w:rPr>
        <w:t xml:space="preserve"> </w:t>
      </w:r>
      <w:r>
        <w:rPr>
          <w:w w:val="90"/>
        </w:rPr>
        <w:t>по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коор</w:t>
      </w:r>
      <w:r>
        <w:rPr>
          <w:spacing w:val="-2"/>
          <w:w w:val="90"/>
        </w:rPr>
        <w:t>д</w:t>
      </w:r>
      <w:r>
        <w:rPr>
          <w:spacing w:val="-3"/>
          <w:w w:val="90"/>
        </w:rPr>
        <w:t>и</w:t>
      </w:r>
      <w:r>
        <w:rPr>
          <w:w w:val="90"/>
        </w:rPr>
        <w:t>ни</w:t>
      </w:r>
      <w:r>
        <w:rPr>
          <w:spacing w:val="-4"/>
          <w:w w:val="90"/>
        </w:rPr>
        <w:t>р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нию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кр</w:t>
      </w:r>
      <w:r>
        <w:rPr>
          <w:spacing w:val="1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ных</w:t>
      </w:r>
      <w:r>
        <w:rPr>
          <w:spacing w:val="34"/>
          <w:w w:val="90"/>
        </w:rPr>
        <w:t xml:space="preserve"> </w:t>
      </w:r>
      <w:r>
        <w:rPr>
          <w:spacing w:val="-2"/>
          <w:w w:val="90"/>
        </w:rPr>
        <w:t>л</w:t>
      </w:r>
      <w:r>
        <w:rPr>
          <w:spacing w:val="-3"/>
          <w:w w:val="90"/>
        </w:rPr>
        <w:t>и</w:t>
      </w:r>
      <w:r>
        <w:rPr>
          <w:w w:val="90"/>
        </w:rPr>
        <w:t>н</w:t>
      </w:r>
      <w:r>
        <w:rPr>
          <w:spacing w:val="-3"/>
          <w:w w:val="90"/>
        </w:rPr>
        <w:t>и</w:t>
      </w:r>
      <w:r>
        <w:rPr>
          <w:w w:val="90"/>
        </w:rPr>
        <w:t>й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w w:val="90"/>
        </w:rPr>
        <w:t>ь</w:t>
      </w:r>
      <w:r>
        <w:rPr>
          <w:spacing w:val="35"/>
          <w:w w:val="90"/>
        </w:rPr>
        <w:t xml:space="preserve"> </w:t>
      </w:r>
      <w:r>
        <w:rPr>
          <w:w w:val="90"/>
        </w:rPr>
        <w:t>ф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р</w:t>
      </w:r>
      <w:r>
        <w:rPr>
          <w:w w:val="90"/>
        </w:rPr>
        <w:t>м</w:t>
      </w:r>
      <w:r>
        <w:rPr>
          <w:spacing w:val="-1"/>
          <w:w w:val="90"/>
        </w:rPr>
        <w:t>и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е</w:t>
      </w:r>
      <w:r>
        <w:rPr>
          <w:w w:val="90"/>
        </w:rPr>
        <w:t>мых</w:t>
      </w:r>
      <w:r>
        <w:rPr>
          <w:w w:val="94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ных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уч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стко</w:t>
      </w: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и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мых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ктов</w:t>
      </w:r>
      <w:r>
        <w:rPr>
          <w:w w:val="90"/>
        </w:rPr>
        <w:t>.</w:t>
      </w:r>
    </w:p>
    <w:p w:rsidR="00143310" w:rsidRDefault="00143310" w:rsidP="00143310">
      <w:pPr>
        <w:kinsoku w:val="0"/>
        <w:overflowPunct w:val="0"/>
        <w:spacing w:before="6" w:line="240" w:lineRule="exact"/>
      </w:pPr>
    </w:p>
    <w:p w:rsidR="00143310" w:rsidRDefault="00143310" w:rsidP="00143310">
      <w:pPr>
        <w:pStyle w:val="1"/>
        <w:numPr>
          <w:ilvl w:val="1"/>
          <w:numId w:val="5"/>
        </w:numPr>
        <w:tabs>
          <w:tab w:val="left" w:pos="1170"/>
        </w:tabs>
        <w:kinsoku w:val="0"/>
        <w:overflowPunct w:val="0"/>
      </w:pPr>
      <w:r>
        <w:rPr>
          <w:spacing w:val="-1"/>
          <w:w w:val="95"/>
        </w:rPr>
        <w:t>О</w:t>
      </w:r>
      <w:r>
        <w:rPr>
          <w:spacing w:val="-3"/>
          <w:w w:val="95"/>
        </w:rPr>
        <w:t>п</w:t>
      </w:r>
      <w:r>
        <w:rPr>
          <w:spacing w:val="-2"/>
          <w:w w:val="95"/>
        </w:rPr>
        <w:t>о</w:t>
      </w:r>
      <w:r>
        <w:rPr>
          <w:w w:val="95"/>
        </w:rPr>
        <w:t>рн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-</w:t>
      </w:r>
      <w:r>
        <w:rPr>
          <w:w w:val="95"/>
        </w:rPr>
        <w:t>ме</w:t>
      </w:r>
      <w:r>
        <w:rPr>
          <w:spacing w:val="-1"/>
          <w:w w:val="95"/>
        </w:rPr>
        <w:t>ж</w:t>
      </w:r>
      <w:r>
        <w:rPr>
          <w:w w:val="95"/>
        </w:rPr>
        <w:t>е</w:t>
      </w:r>
      <w:r>
        <w:rPr>
          <w:spacing w:val="-3"/>
          <w:w w:val="95"/>
        </w:rPr>
        <w:t>в</w:t>
      </w:r>
      <w:r>
        <w:rPr>
          <w:spacing w:val="-2"/>
          <w:w w:val="95"/>
        </w:rPr>
        <w:t>а</w:t>
      </w:r>
      <w:r>
        <w:rPr>
          <w:w w:val="95"/>
        </w:rPr>
        <w:t>я</w:t>
      </w:r>
      <w:r>
        <w:rPr>
          <w:spacing w:val="41"/>
          <w:w w:val="95"/>
        </w:rPr>
        <w:t xml:space="preserve"> </w:t>
      </w:r>
      <w:r>
        <w:rPr>
          <w:w w:val="95"/>
        </w:rPr>
        <w:t>се</w:t>
      </w:r>
      <w:r>
        <w:rPr>
          <w:spacing w:val="-3"/>
          <w:w w:val="95"/>
        </w:rPr>
        <w:t>т</w:t>
      </w:r>
      <w:r>
        <w:rPr>
          <w:w w:val="95"/>
        </w:rPr>
        <w:t>ь</w:t>
      </w:r>
      <w:r>
        <w:rPr>
          <w:spacing w:val="42"/>
          <w:w w:val="95"/>
        </w:rPr>
        <w:t xml:space="preserve"> </w:t>
      </w:r>
      <w:r>
        <w:rPr>
          <w:w w:val="95"/>
        </w:rPr>
        <w:t>на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т</w:t>
      </w:r>
      <w:r>
        <w:rPr>
          <w:w w:val="95"/>
        </w:rPr>
        <w:t>ерри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</w:t>
      </w:r>
      <w:r>
        <w:rPr>
          <w:w w:val="95"/>
        </w:rPr>
        <w:t>рии</w:t>
      </w:r>
      <w:r>
        <w:rPr>
          <w:spacing w:val="41"/>
          <w:w w:val="95"/>
        </w:rPr>
        <w:t xml:space="preserve"> </w:t>
      </w:r>
      <w:r>
        <w:rPr>
          <w:w w:val="95"/>
        </w:rPr>
        <w:t>пр</w:t>
      </w:r>
      <w:r>
        <w:rPr>
          <w:spacing w:val="-2"/>
          <w:w w:val="95"/>
        </w:rPr>
        <w:t>о</w:t>
      </w:r>
      <w:r>
        <w:rPr>
          <w:w w:val="95"/>
        </w:rPr>
        <w:t>ек</w:t>
      </w:r>
      <w:r>
        <w:rPr>
          <w:spacing w:val="-1"/>
          <w:w w:val="95"/>
        </w:rPr>
        <w:t>т</w:t>
      </w:r>
      <w:r>
        <w:rPr>
          <w:w w:val="95"/>
        </w:rPr>
        <w:t>ир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3"/>
          <w:w w:val="95"/>
        </w:rPr>
        <w:t>н</w:t>
      </w:r>
      <w:r>
        <w:rPr>
          <w:w w:val="95"/>
        </w:rPr>
        <w:t>ия</w:t>
      </w:r>
    </w:p>
    <w:p w:rsidR="00143310" w:rsidRDefault="00143310" w:rsidP="00143310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kinsoku w:val="0"/>
        <w:overflowPunct w:val="0"/>
        <w:ind w:right="108" w:firstLine="566"/>
        <w:jc w:val="both"/>
      </w:pPr>
      <w:r>
        <w:rPr>
          <w:w w:val="90"/>
        </w:rPr>
        <w:t>На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ии</w:t>
      </w:r>
      <w:r>
        <w:rPr>
          <w:spacing w:val="23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-3"/>
          <w:w w:val="90"/>
        </w:rPr>
        <w:t>ти</w:t>
      </w:r>
      <w:r>
        <w:rPr>
          <w:spacing w:val="-1"/>
          <w:w w:val="90"/>
        </w:rPr>
        <w:t>ров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23"/>
          <w:w w:val="90"/>
        </w:rPr>
        <w:t xml:space="preserve"> </w:t>
      </w:r>
      <w:r>
        <w:rPr>
          <w:spacing w:val="2"/>
          <w:w w:val="90"/>
        </w:rPr>
        <w:t>с</w:t>
      </w:r>
      <w:r>
        <w:rPr>
          <w:spacing w:val="1"/>
          <w:w w:val="90"/>
        </w:rPr>
        <w:t>ущ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</w:t>
      </w:r>
      <w:r>
        <w:rPr>
          <w:spacing w:val="4"/>
          <w:w w:val="90"/>
        </w:rPr>
        <w:t>в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т</w:t>
      </w:r>
      <w:r>
        <w:rPr>
          <w:spacing w:val="28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4"/>
          <w:w w:val="90"/>
        </w:rPr>
        <w:t>с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ле</w:t>
      </w:r>
      <w:r>
        <w:rPr>
          <w:w w:val="90"/>
        </w:rPr>
        <w:t>н</w:t>
      </w:r>
      <w:r>
        <w:rPr>
          <w:spacing w:val="1"/>
          <w:w w:val="90"/>
        </w:rPr>
        <w:t>и</w:t>
      </w:r>
      <w:r>
        <w:rPr>
          <w:w w:val="90"/>
        </w:rPr>
        <w:t>я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и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е</w:t>
      </w:r>
      <w:r>
        <w:rPr>
          <w:w w:val="90"/>
        </w:rPr>
        <w:t>ма</w:t>
      </w:r>
      <w:r>
        <w:rPr>
          <w:spacing w:val="48"/>
          <w:w w:val="90"/>
        </w:rPr>
        <w:t xml:space="preserve"> </w:t>
      </w:r>
      <w:r>
        <w:rPr>
          <w:w w:val="90"/>
        </w:rPr>
        <w:t>г</w:t>
      </w:r>
      <w:r>
        <w:rPr>
          <w:spacing w:val="2"/>
          <w:w w:val="90"/>
        </w:rPr>
        <w:t>е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дез</w:t>
      </w:r>
      <w:r>
        <w:rPr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ско</w:t>
      </w:r>
      <w:r>
        <w:rPr>
          <w:w w:val="90"/>
        </w:rPr>
        <w:t>й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</w:t>
      </w:r>
      <w:r>
        <w:rPr>
          <w:w w:val="90"/>
        </w:rPr>
        <w:t>и</w:t>
      </w:r>
      <w:r>
        <w:rPr>
          <w:w w:val="96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w w:val="90"/>
        </w:rPr>
        <w:t>ци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29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4"/>
          <w:w w:val="90"/>
        </w:rPr>
        <w:t>з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w w:val="90"/>
        </w:rPr>
        <w:t>ния</w:t>
      </w:r>
      <w:r>
        <w:rPr>
          <w:spacing w:val="30"/>
          <w:w w:val="90"/>
        </w:rPr>
        <w:t xml:space="preserve"> </w:t>
      </w:r>
      <w:r>
        <w:rPr>
          <w:spacing w:val="-2"/>
          <w:w w:val="90"/>
        </w:rPr>
        <w:t>дл</w:t>
      </w:r>
      <w:r>
        <w:rPr>
          <w:w w:val="90"/>
        </w:rPr>
        <w:t>я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еделе</w:t>
      </w:r>
      <w:r>
        <w:rPr>
          <w:w w:val="90"/>
        </w:rPr>
        <w:t>ния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коор</w:t>
      </w:r>
      <w:r>
        <w:rPr>
          <w:spacing w:val="-2"/>
          <w:w w:val="90"/>
        </w:rPr>
        <w:t>д</w:t>
      </w:r>
      <w:r>
        <w:rPr>
          <w:w w:val="90"/>
        </w:rPr>
        <w:t>ин</w:t>
      </w:r>
      <w:r>
        <w:rPr>
          <w:spacing w:val="-2"/>
          <w:w w:val="90"/>
        </w:rPr>
        <w:t>а</w:t>
      </w:r>
      <w:r>
        <w:rPr>
          <w:w w:val="90"/>
        </w:rPr>
        <w:t>т</w:t>
      </w:r>
      <w:r>
        <w:rPr>
          <w:spacing w:val="29"/>
          <w:w w:val="90"/>
        </w:rPr>
        <w:t xml:space="preserve"> </w:t>
      </w:r>
      <w:r>
        <w:rPr>
          <w:w w:val="90"/>
        </w:rPr>
        <w:t>т</w:t>
      </w:r>
      <w:r>
        <w:rPr>
          <w:spacing w:val="-1"/>
          <w:w w:val="90"/>
        </w:rPr>
        <w:t>оч</w:t>
      </w:r>
      <w:r>
        <w:rPr>
          <w:spacing w:val="-2"/>
          <w:w w:val="90"/>
        </w:rPr>
        <w:t>е</w:t>
      </w:r>
      <w:r>
        <w:rPr>
          <w:w w:val="90"/>
        </w:rPr>
        <w:t>к</w:t>
      </w:r>
      <w:r>
        <w:rPr>
          <w:spacing w:val="30"/>
          <w:w w:val="90"/>
        </w:rPr>
        <w:t xml:space="preserve"> </w:t>
      </w:r>
      <w:r>
        <w:rPr>
          <w:spacing w:val="-4"/>
          <w:w w:val="90"/>
        </w:rPr>
        <w:t>з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-1"/>
          <w:w w:val="90"/>
        </w:rPr>
        <w:t>но</w:t>
      </w:r>
      <w:r>
        <w:rPr>
          <w:w w:val="90"/>
        </w:rPr>
        <w:t>й</w:t>
      </w:r>
      <w:r>
        <w:rPr>
          <w:spacing w:val="30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рх</w:t>
      </w:r>
      <w:r>
        <w:rPr>
          <w:w w:val="90"/>
        </w:rPr>
        <w:t>н</w:t>
      </w:r>
      <w:r>
        <w:rPr>
          <w:spacing w:val="-1"/>
          <w:w w:val="90"/>
        </w:rPr>
        <w:t>ос</w:t>
      </w:r>
      <w:r>
        <w:rPr>
          <w:spacing w:val="-3"/>
          <w:w w:val="90"/>
        </w:rPr>
        <w:t>т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с</w:t>
      </w:r>
      <w:r>
        <w:rPr>
          <w:w w:val="88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4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ни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п</w:t>
      </w:r>
      <w:r>
        <w:rPr>
          <w:spacing w:val="-1"/>
          <w:w w:val="90"/>
        </w:rPr>
        <w:t>ут</w:t>
      </w:r>
      <w:r>
        <w:rPr>
          <w:spacing w:val="1"/>
          <w:w w:val="90"/>
        </w:rPr>
        <w:t>н</w:t>
      </w:r>
      <w:r>
        <w:rPr>
          <w:w w:val="90"/>
        </w:rPr>
        <w:t>и</w:t>
      </w:r>
      <w:r>
        <w:rPr>
          <w:spacing w:val="-1"/>
          <w:w w:val="90"/>
        </w:rPr>
        <w:t>ков</w:t>
      </w:r>
      <w:r>
        <w:rPr>
          <w:w w:val="90"/>
        </w:rPr>
        <w:t>ых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и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е</w:t>
      </w:r>
      <w:r>
        <w:rPr>
          <w:w w:val="90"/>
        </w:rPr>
        <w:t>м.</w:t>
      </w:r>
      <w:r>
        <w:rPr>
          <w:spacing w:val="56"/>
          <w:w w:val="90"/>
        </w:rPr>
        <w:t xml:space="preserve"> </w:t>
      </w:r>
      <w:r>
        <w:rPr>
          <w:w w:val="90"/>
        </w:rPr>
        <w:t>С</w:t>
      </w:r>
      <w:r>
        <w:rPr>
          <w:spacing w:val="-1"/>
          <w:w w:val="90"/>
        </w:rPr>
        <w:t>ист</w:t>
      </w:r>
      <w:r>
        <w:rPr>
          <w:spacing w:val="-4"/>
          <w:w w:val="90"/>
        </w:rPr>
        <w:t>е</w:t>
      </w:r>
      <w:r>
        <w:rPr>
          <w:w w:val="90"/>
        </w:rPr>
        <w:t>ма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коор</w:t>
      </w:r>
      <w:r>
        <w:rPr>
          <w:spacing w:val="-2"/>
          <w:w w:val="90"/>
        </w:rPr>
        <w:t>д</w:t>
      </w:r>
      <w:r>
        <w:rPr>
          <w:w w:val="90"/>
        </w:rPr>
        <w:t>ин</w:t>
      </w:r>
      <w:r>
        <w:rPr>
          <w:spacing w:val="-2"/>
          <w:w w:val="90"/>
        </w:rPr>
        <w:t>а</w:t>
      </w:r>
      <w:r>
        <w:rPr>
          <w:w w:val="90"/>
        </w:rPr>
        <w:t>т</w:t>
      </w:r>
      <w:r>
        <w:rPr>
          <w:spacing w:val="50"/>
          <w:w w:val="90"/>
        </w:rPr>
        <w:t xml:space="preserve"> </w:t>
      </w:r>
      <w:r>
        <w:rPr>
          <w:w w:val="90"/>
        </w:rPr>
        <w:t>МС</w:t>
      </w:r>
      <w:r>
        <w:rPr>
          <w:spacing w:val="1"/>
          <w:w w:val="90"/>
        </w:rPr>
        <w:t>К</w:t>
      </w:r>
      <w:r>
        <w:rPr>
          <w:w w:val="90"/>
        </w:rPr>
        <w:t>-</w:t>
      </w:r>
      <w:r>
        <w:rPr>
          <w:spacing w:val="-4"/>
          <w:w w:val="90"/>
        </w:rPr>
        <w:t>1</w:t>
      </w:r>
      <w:r>
        <w:rPr>
          <w:spacing w:val="-1"/>
          <w:w w:val="90"/>
        </w:rPr>
        <w:t>6</w:t>
      </w:r>
      <w:r>
        <w:rPr>
          <w:w w:val="90"/>
        </w:rPr>
        <w:t>.</w:t>
      </w:r>
      <w:r>
        <w:rPr>
          <w:spacing w:val="56"/>
          <w:w w:val="90"/>
        </w:rPr>
        <w:t xml:space="preserve"> </w:t>
      </w:r>
      <w:r>
        <w:rPr>
          <w:w w:val="90"/>
        </w:rPr>
        <w:t>Д</w:t>
      </w:r>
      <w:r>
        <w:rPr>
          <w:spacing w:val="-2"/>
          <w:w w:val="90"/>
        </w:rPr>
        <w:t>е</w:t>
      </w:r>
      <w:r>
        <w:rPr>
          <w:w w:val="90"/>
        </w:rPr>
        <w:t>й</w:t>
      </w:r>
      <w:r>
        <w:rPr>
          <w:spacing w:val="-1"/>
          <w:w w:val="90"/>
        </w:rPr>
        <w:t>ст</w:t>
      </w:r>
      <w:r>
        <w:rPr>
          <w:spacing w:val="2"/>
          <w:w w:val="90"/>
        </w:rPr>
        <w:t>в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ю</w:t>
      </w:r>
      <w:r>
        <w:rPr>
          <w:w w:val="90"/>
        </w:rPr>
        <w:t>щ</w:t>
      </w:r>
      <w:r>
        <w:rPr>
          <w:spacing w:val="-2"/>
          <w:w w:val="90"/>
        </w:rPr>
        <w:t>а</w:t>
      </w:r>
      <w:r>
        <w:rPr>
          <w:w w:val="90"/>
        </w:rPr>
        <w:t>я</w:t>
      </w:r>
      <w:r>
        <w:rPr>
          <w:spacing w:val="56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и</w:t>
      </w:r>
      <w:r>
        <w:rPr>
          <w:spacing w:val="-1"/>
          <w:w w:val="90"/>
        </w:rPr>
        <w:t>ст</w:t>
      </w:r>
      <w:r>
        <w:rPr>
          <w:spacing w:val="2"/>
          <w:w w:val="90"/>
        </w:rPr>
        <w:t>е</w:t>
      </w:r>
      <w:r>
        <w:rPr>
          <w:w w:val="90"/>
        </w:rPr>
        <w:t>ма</w:t>
      </w:r>
      <w:r>
        <w:rPr>
          <w:w w:val="86"/>
        </w:rPr>
        <w:t xml:space="preserve"> </w:t>
      </w:r>
      <w:r>
        <w:rPr>
          <w:w w:val="90"/>
        </w:rPr>
        <w:t>г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дез</w:t>
      </w:r>
      <w:r>
        <w:rPr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ско</w:t>
      </w:r>
      <w:r>
        <w:rPr>
          <w:w w:val="90"/>
        </w:rPr>
        <w:t>й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</w:t>
      </w:r>
      <w:r>
        <w:rPr>
          <w:w w:val="90"/>
        </w:rPr>
        <w:t>и</w:t>
      </w:r>
      <w:r>
        <w:rPr>
          <w:spacing w:val="22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д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ле</w:t>
      </w:r>
      <w:r>
        <w:rPr>
          <w:spacing w:val="-1"/>
          <w:w w:val="90"/>
        </w:rPr>
        <w:t>твор</w:t>
      </w:r>
      <w:r>
        <w:rPr>
          <w:spacing w:val="-2"/>
          <w:w w:val="90"/>
        </w:rPr>
        <w:t>яе</w:t>
      </w:r>
      <w:r>
        <w:rPr>
          <w:w w:val="90"/>
        </w:rPr>
        <w:t>т</w:t>
      </w:r>
      <w:r>
        <w:rPr>
          <w:spacing w:val="19"/>
          <w:w w:val="90"/>
        </w:rPr>
        <w:t xml:space="preserve"> </w:t>
      </w:r>
      <w:r>
        <w:rPr>
          <w:spacing w:val="-1"/>
          <w:w w:val="90"/>
        </w:rPr>
        <w:t>тр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бов</w:t>
      </w:r>
      <w:r>
        <w:rPr>
          <w:spacing w:val="-2"/>
          <w:w w:val="90"/>
        </w:rPr>
        <w:t>а</w:t>
      </w:r>
      <w:r>
        <w:rPr>
          <w:w w:val="90"/>
        </w:rPr>
        <w:t>ни</w:t>
      </w:r>
      <w:r>
        <w:rPr>
          <w:spacing w:val="-2"/>
          <w:w w:val="90"/>
        </w:rPr>
        <w:t>я</w:t>
      </w:r>
      <w:r>
        <w:rPr>
          <w:w w:val="90"/>
        </w:rPr>
        <w:t>м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ы</w:t>
      </w:r>
      <w:r>
        <w:rPr>
          <w:spacing w:val="-1"/>
          <w:w w:val="90"/>
        </w:rPr>
        <w:t>по</w:t>
      </w:r>
      <w:r>
        <w:rPr>
          <w:spacing w:val="-2"/>
          <w:w w:val="90"/>
        </w:rPr>
        <w:t>л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2"/>
          <w:w w:val="90"/>
        </w:rPr>
        <w:t>н</w:t>
      </w:r>
      <w:r>
        <w:rPr>
          <w:w w:val="90"/>
        </w:rPr>
        <w:t>ия</w:t>
      </w:r>
      <w:r>
        <w:rPr>
          <w:spacing w:val="19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1"/>
          <w:w w:val="90"/>
        </w:rPr>
        <w:t>л</w:t>
      </w:r>
      <w:r>
        <w:rPr>
          <w:spacing w:val="2"/>
          <w:w w:val="90"/>
        </w:rPr>
        <w:t>е</w:t>
      </w:r>
      <w:r>
        <w:rPr>
          <w:spacing w:val="3"/>
          <w:w w:val="90"/>
        </w:rPr>
        <w:t>у</w:t>
      </w:r>
      <w:r>
        <w:rPr>
          <w:spacing w:val="-1"/>
          <w:w w:val="90"/>
        </w:rPr>
        <w:t>стро</w:t>
      </w:r>
      <w:r>
        <w:rPr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20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бо</w:t>
      </w:r>
      <w:r>
        <w:rPr>
          <w:w w:val="90"/>
        </w:rPr>
        <w:t>т</w:t>
      </w:r>
      <w:r>
        <w:rPr>
          <w:spacing w:val="20"/>
          <w:w w:val="90"/>
        </w:rPr>
        <w:t xml:space="preserve"> </w:t>
      </w:r>
      <w:r>
        <w:rPr>
          <w:spacing w:val="-2"/>
          <w:w w:val="90"/>
        </w:rPr>
        <w:t>д</w:t>
      </w:r>
      <w:r>
        <w:rPr>
          <w:spacing w:val="-4"/>
          <w:w w:val="90"/>
        </w:rPr>
        <w:t>л</w:t>
      </w:r>
      <w:r>
        <w:rPr>
          <w:w w:val="90"/>
        </w:rPr>
        <w:t>я</w:t>
      </w:r>
      <w:r>
        <w:rPr>
          <w:w w:val="84"/>
        </w:rPr>
        <w:t xml:space="preserve"> 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2"/>
          <w:w w:val="90"/>
        </w:rPr>
        <w:t>л</w:t>
      </w:r>
      <w:r>
        <w:rPr>
          <w:spacing w:val="-2"/>
          <w:w w:val="90"/>
        </w:rPr>
        <w:t>е</w:t>
      </w:r>
      <w:r>
        <w:rPr>
          <w:w w:val="90"/>
        </w:rPr>
        <w:t>ния</w:t>
      </w:r>
      <w:r>
        <w:rPr>
          <w:spacing w:val="6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-4"/>
          <w:w w:val="90"/>
        </w:rPr>
        <w:t>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ных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у</w:t>
      </w:r>
      <w:r>
        <w:rPr>
          <w:spacing w:val="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стко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</w:t>
      </w:r>
      <w:r>
        <w:rPr>
          <w:w w:val="90"/>
        </w:rPr>
        <w:t>н</w:t>
      </w:r>
      <w:r>
        <w:rPr>
          <w:spacing w:val="-1"/>
          <w:w w:val="90"/>
        </w:rPr>
        <w:t>ост</w:t>
      </w:r>
      <w:r>
        <w:rPr>
          <w:w w:val="90"/>
        </w:rPr>
        <w:t>и.</w:t>
      </w:r>
    </w:p>
    <w:p w:rsidR="00143310" w:rsidRDefault="00143310" w:rsidP="00143310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143310" w:rsidRDefault="00143310" w:rsidP="00143310">
      <w:pPr>
        <w:pStyle w:val="1"/>
        <w:numPr>
          <w:ilvl w:val="1"/>
          <w:numId w:val="5"/>
        </w:numPr>
        <w:tabs>
          <w:tab w:val="left" w:pos="1170"/>
        </w:tabs>
        <w:kinsoku w:val="0"/>
        <w:overflowPunct w:val="0"/>
      </w:pPr>
      <w:r>
        <w:rPr>
          <w:spacing w:val="-1"/>
        </w:rPr>
        <w:t>Ст</w:t>
      </w:r>
      <w:r>
        <w:rPr>
          <w:spacing w:val="-3"/>
        </w:rPr>
        <w:t>р</w:t>
      </w:r>
      <w:r>
        <w:rPr>
          <w:spacing w:val="-1"/>
        </w:rPr>
        <w:t>у</w:t>
      </w:r>
      <w:r>
        <w:t>к</w:t>
      </w:r>
      <w:r>
        <w:rPr>
          <w:spacing w:val="-3"/>
        </w:rPr>
        <w:t>т</w:t>
      </w:r>
      <w:r>
        <w:rPr>
          <w:spacing w:val="-1"/>
        </w:rPr>
        <w:t>у</w:t>
      </w:r>
      <w:r>
        <w:rPr>
          <w:spacing w:val="-3"/>
        </w:rPr>
        <w:t>р</w:t>
      </w:r>
      <w:r>
        <w:t>а</w:t>
      </w:r>
      <w:r>
        <w:rPr>
          <w:spacing w:val="-54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3"/>
        </w:rPr>
        <w:t>р</w:t>
      </w:r>
      <w:r>
        <w:t>ри</w:t>
      </w:r>
      <w:r>
        <w:rPr>
          <w:spacing w:val="-1"/>
        </w:rPr>
        <w:t>т</w:t>
      </w:r>
      <w:r>
        <w:rPr>
          <w:spacing w:val="-2"/>
        </w:rPr>
        <w:t>о</w:t>
      </w:r>
      <w:r>
        <w:t>рии,</w:t>
      </w:r>
      <w:r>
        <w:rPr>
          <w:spacing w:val="-54"/>
        </w:rPr>
        <w:t xml:space="preserve"> </w:t>
      </w:r>
      <w:r>
        <w:rPr>
          <w:spacing w:val="-4"/>
        </w:rPr>
        <w:t>о</w:t>
      </w:r>
      <w:r>
        <w:rPr>
          <w:spacing w:val="-2"/>
        </w:rPr>
        <w:t>б</w:t>
      </w:r>
      <w:r>
        <w:rPr>
          <w:spacing w:val="-3"/>
        </w:rPr>
        <w:t>р</w:t>
      </w:r>
      <w:r>
        <w:rPr>
          <w:spacing w:val="-2"/>
        </w:rPr>
        <w:t>а</w:t>
      </w:r>
      <w:r>
        <w:t>з</w:t>
      </w:r>
      <w:r>
        <w:rPr>
          <w:spacing w:val="-3"/>
        </w:rPr>
        <w:t>у</w:t>
      </w:r>
      <w:r>
        <w:t>е</w:t>
      </w:r>
      <w:r>
        <w:rPr>
          <w:spacing w:val="-3"/>
        </w:rPr>
        <w:t>м</w:t>
      </w:r>
      <w:r>
        <w:rPr>
          <w:spacing w:val="-2"/>
        </w:rPr>
        <w:t>а</w:t>
      </w:r>
      <w:r>
        <w:t>я</w:t>
      </w:r>
      <w:r>
        <w:rPr>
          <w:spacing w:val="-54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рез</w:t>
      </w:r>
      <w:r>
        <w:rPr>
          <w:spacing w:val="-3"/>
        </w:rPr>
        <w:t>у</w:t>
      </w:r>
      <w:r>
        <w:t>л</w:t>
      </w:r>
      <w:r>
        <w:rPr>
          <w:spacing w:val="-3"/>
        </w:rPr>
        <w:t>ь</w:t>
      </w:r>
      <w:r>
        <w:rPr>
          <w:spacing w:val="-1"/>
        </w:rPr>
        <w:t>т</w:t>
      </w:r>
      <w:r>
        <w:rPr>
          <w:spacing w:val="-4"/>
        </w:rPr>
        <w:t>а</w:t>
      </w:r>
      <w:r>
        <w:rPr>
          <w:spacing w:val="-1"/>
        </w:rPr>
        <w:t>т</w:t>
      </w:r>
      <w:r>
        <w:t>е</w:t>
      </w:r>
      <w:r>
        <w:rPr>
          <w:spacing w:val="-54"/>
        </w:rPr>
        <w:t xml:space="preserve"> </w:t>
      </w:r>
      <w:r>
        <w:t>м</w:t>
      </w:r>
      <w:r>
        <w:rPr>
          <w:spacing w:val="-4"/>
        </w:rPr>
        <w:t>е</w:t>
      </w:r>
      <w:r>
        <w:rPr>
          <w:spacing w:val="-1"/>
        </w:rPr>
        <w:t>ж</w:t>
      </w:r>
      <w:r>
        <w:t>ев</w:t>
      </w:r>
      <w:r>
        <w:rPr>
          <w:spacing w:val="-2"/>
        </w:rPr>
        <w:t>а</w:t>
      </w:r>
      <w:r>
        <w:t>ния</w:t>
      </w:r>
    </w:p>
    <w:p w:rsidR="00143310" w:rsidRDefault="00143310" w:rsidP="00143310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kinsoku w:val="0"/>
        <w:overflowPunct w:val="0"/>
        <w:ind w:right="109" w:firstLine="566"/>
      </w:pPr>
      <w:r>
        <w:rPr>
          <w:w w:val="90"/>
        </w:rPr>
        <w:t>В</w:t>
      </w:r>
      <w:r>
        <w:rPr>
          <w:spacing w:val="33"/>
          <w:w w:val="90"/>
        </w:rPr>
        <w:t xml:space="preserve"> </w:t>
      </w:r>
      <w:r>
        <w:rPr>
          <w:spacing w:val="-2"/>
          <w:w w:val="90"/>
        </w:rPr>
        <w:t>ад</w:t>
      </w:r>
      <w:r>
        <w:rPr>
          <w:w w:val="90"/>
        </w:rPr>
        <w:t>м</w:t>
      </w:r>
      <w:r>
        <w:rPr>
          <w:spacing w:val="-1"/>
          <w:w w:val="90"/>
        </w:rPr>
        <w:t>и</w:t>
      </w:r>
      <w:r>
        <w:rPr>
          <w:w w:val="90"/>
        </w:rPr>
        <w:t>ни</w:t>
      </w:r>
      <w:r>
        <w:rPr>
          <w:spacing w:val="-1"/>
          <w:w w:val="90"/>
        </w:rPr>
        <w:t>стр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w w:val="90"/>
        </w:rPr>
        <w:t>и</w:t>
      </w:r>
      <w:r>
        <w:rPr>
          <w:spacing w:val="-1"/>
          <w:w w:val="90"/>
        </w:rPr>
        <w:t>в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34"/>
          <w:w w:val="90"/>
        </w:rPr>
        <w:t xml:space="preserve"> </w:t>
      </w:r>
      <w:r>
        <w:rPr>
          <w:spacing w:val="-4"/>
          <w:w w:val="90"/>
        </w:rPr>
        <w:t>о</w:t>
      </w:r>
      <w:r>
        <w:rPr>
          <w:spacing w:val="-1"/>
          <w:w w:val="90"/>
        </w:rPr>
        <w:t>т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ш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-3"/>
          <w:w w:val="90"/>
        </w:rPr>
        <w:t>и</w:t>
      </w:r>
      <w:r>
        <w:rPr>
          <w:w w:val="90"/>
        </w:rPr>
        <w:t>и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уч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>з</w:t>
      </w:r>
      <w:r>
        <w:rPr>
          <w:w w:val="90"/>
        </w:rPr>
        <w:t>ы</w:t>
      </w:r>
      <w:r>
        <w:rPr>
          <w:spacing w:val="-3"/>
          <w:w w:val="90"/>
        </w:rPr>
        <w:t>с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ний</w:t>
      </w:r>
      <w:r>
        <w:rPr>
          <w:spacing w:val="31"/>
          <w:w w:val="90"/>
        </w:rPr>
        <w:t xml:space="preserve"> </w:t>
      </w:r>
      <w:r>
        <w:rPr>
          <w:w w:val="90"/>
        </w:rPr>
        <w:t>н</w:t>
      </w:r>
      <w:r>
        <w:rPr>
          <w:spacing w:val="-4"/>
          <w:w w:val="90"/>
        </w:rPr>
        <w:t>а</w:t>
      </w:r>
      <w:r>
        <w:rPr>
          <w:spacing w:val="-1"/>
          <w:w w:val="90"/>
        </w:rPr>
        <w:t>хо</w:t>
      </w:r>
      <w:r>
        <w:rPr>
          <w:spacing w:val="-4"/>
          <w:w w:val="90"/>
        </w:rPr>
        <w:t>д</w:t>
      </w:r>
      <w:r>
        <w:rPr>
          <w:w w:val="90"/>
        </w:rPr>
        <w:t>ит</w:t>
      </w:r>
      <w:r>
        <w:rPr>
          <w:spacing w:val="-1"/>
          <w:w w:val="90"/>
        </w:rPr>
        <w:t>с</w:t>
      </w:r>
      <w:r>
        <w:rPr>
          <w:w w:val="90"/>
        </w:rPr>
        <w:t>я</w:t>
      </w:r>
      <w:r>
        <w:rPr>
          <w:spacing w:val="34"/>
          <w:w w:val="90"/>
        </w:rPr>
        <w:t xml:space="preserve"> </w:t>
      </w:r>
      <w:r>
        <w:rPr>
          <w:w w:val="90"/>
        </w:rPr>
        <w:t>по</w:t>
      </w:r>
      <w:r>
        <w:rPr>
          <w:spacing w:val="31"/>
          <w:w w:val="90"/>
        </w:rPr>
        <w:t xml:space="preserve"> </w:t>
      </w:r>
      <w:r>
        <w:rPr>
          <w:w w:val="90"/>
        </w:rPr>
        <w:t>п</w:t>
      </w:r>
      <w:r>
        <w:rPr>
          <w:spacing w:val="-4"/>
          <w:w w:val="90"/>
        </w:rPr>
        <w:t>р</w:t>
      </w:r>
      <w:r>
        <w:rPr>
          <w:spacing w:val="-1"/>
          <w:w w:val="90"/>
        </w:rPr>
        <w:t>ос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1"/>
          <w:w w:val="90"/>
        </w:rPr>
        <w:t>т</w:t>
      </w:r>
      <w:r>
        <w:rPr>
          <w:w w:val="90"/>
        </w:rPr>
        <w:t>у</w:t>
      </w:r>
      <w:r>
        <w:rPr>
          <w:spacing w:val="38"/>
          <w:w w:val="90"/>
        </w:rPr>
        <w:t xml:space="preserve"> </w:t>
      </w:r>
      <w:proofErr w:type="spellStart"/>
      <w:r>
        <w:rPr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</w:t>
      </w:r>
      <w:r>
        <w:rPr>
          <w:w w:val="90"/>
        </w:rPr>
        <w:t>и</w:t>
      </w:r>
      <w:r>
        <w:rPr>
          <w:spacing w:val="-1"/>
          <w:w w:val="90"/>
        </w:rPr>
        <w:t>тов</w:t>
      </w:r>
      <w:r>
        <w:rPr>
          <w:spacing w:val="-2"/>
          <w:w w:val="90"/>
        </w:rPr>
        <w:t>а</w:t>
      </w:r>
      <w:proofErr w:type="spellEnd"/>
      <w:r>
        <w:rPr>
          <w:w w:val="90"/>
        </w:rPr>
        <w:t>,</w:t>
      </w:r>
      <w:r>
        <w:rPr>
          <w:w w:val="89"/>
        </w:rPr>
        <w:t xml:space="preserve"> </w:t>
      </w:r>
      <w:proofErr w:type="spellStart"/>
      <w:r>
        <w:rPr>
          <w:w w:val="90"/>
        </w:rPr>
        <w:t>г</w:t>
      </w:r>
      <w:proofErr w:type="gramStart"/>
      <w:r>
        <w:rPr>
          <w:w w:val="90"/>
        </w:rPr>
        <w:t>.Н</w:t>
      </w:r>
      <w:proofErr w:type="gramEnd"/>
      <w:r>
        <w:rPr>
          <w:w w:val="90"/>
        </w:rPr>
        <w:t>иж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ск</w:t>
      </w:r>
      <w:proofErr w:type="spellEnd"/>
      <w:r>
        <w:rPr>
          <w:w w:val="90"/>
        </w:rPr>
        <w:t>,</w:t>
      </w:r>
      <w:r>
        <w:rPr>
          <w:spacing w:val="44"/>
          <w:w w:val="90"/>
        </w:rPr>
        <w:t xml:space="preserve"> </w:t>
      </w:r>
      <w:r>
        <w:rPr>
          <w:w w:val="90"/>
        </w:rPr>
        <w:t>Ниж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ско</w:t>
      </w:r>
      <w:r>
        <w:rPr>
          <w:w w:val="90"/>
        </w:rPr>
        <w:t>го</w:t>
      </w:r>
      <w:r>
        <w:rPr>
          <w:spacing w:val="44"/>
          <w:w w:val="90"/>
        </w:rPr>
        <w:t xml:space="preserve"> </w:t>
      </w:r>
      <w:r>
        <w:rPr>
          <w:spacing w:val="3"/>
          <w:w w:val="90"/>
        </w:rPr>
        <w:t>м</w:t>
      </w:r>
      <w:r>
        <w:rPr>
          <w:spacing w:val="-1"/>
          <w:w w:val="90"/>
        </w:rPr>
        <w:t>у</w:t>
      </w:r>
      <w:r>
        <w:rPr>
          <w:w w:val="90"/>
        </w:rPr>
        <w:t>ницип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4"/>
          <w:w w:val="90"/>
        </w:rPr>
        <w:t>о</w:t>
      </w:r>
      <w:r>
        <w:rPr>
          <w:w w:val="90"/>
        </w:rPr>
        <w:t>го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й</w:t>
      </w:r>
      <w:r>
        <w:rPr>
          <w:spacing w:val="-1"/>
          <w:w w:val="90"/>
        </w:rPr>
        <w:t>о</w:t>
      </w:r>
      <w:r>
        <w:rPr>
          <w:w w:val="90"/>
        </w:rPr>
        <w:t>на</w:t>
      </w:r>
      <w:r>
        <w:rPr>
          <w:spacing w:val="44"/>
          <w:w w:val="90"/>
        </w:rPr>
        <w:t xml:space="preserve"> </w:t>
      </w:r>
      <w:r>
        <w:rPr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п</w:t>
      </w:r>
      <w:r>
        <w:rPr>
          <w:spacing w:val="2"/>
          <w:w w:val="90"/>
        </w:rPr>
        <w:t>у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л</w:t>
      </w:r>
      <w:r>
        <w:rPr>
          <w:w w:val="90"/>
        </w:rPr>
        <w:t>и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39"/>
          <w:w w:val="90"/>
        </w:rPr>
        <w:t xml:space="preserve"> </w:t>
      </w:r>
      <w:r>
        <w:rPr>
          <w:w w:val="90"/>
        </w:rPr>
        <w:t>Т</w:t>
      </w:r>
      <w:r>
        <w:rPr>
          <w:spacing w:val="-1"/>
          <w:w w:val="90"/>
        </w:rPr>
        <w:t>ат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рст</w:t>
      </w:r>
      <w:r>
        <w:rPr>
          <w:spacing w:val="-2"/>
          <w:w w:val="90"/>
        </w:rPr>
        <w:t>а</w:t>
      </w:r>
      <w:r>
        <w:rPr>
          <w:w w:val="90"/>
        </w:rPr>
        <w:t>н.</w:t>
      </w:r>
    </w:p>
    <w:p w:rsidR="00143310" w:rsidRDefault="00143310" w:rsidP="00143310">
      <w:pPr>
        <w:pStyle w:val="a3"/>
        <w:kinsoku w:val="0"/>
        <w:overflowPunct w:val="0"/>
        <w:ind w:left="679" w:right="1694"/>
      </w:pPr>
      <w:r>
        <w:rPr>
          <w:w w:val="90"/>
        </w:rPr>
        <w:t>К</w:t>
      </w:r>
      <w:r>
        <w:rPr>
          <w:spacing w:val="-1"/>
          <w:w w:val="90"/>
        </w:rPr>
        <w:t>а</w:t>
      </w:r>
      <w:r>
        <w:rPr>
          <w:spacing w:val="-2"/>
          <w:w w:val="90"/>
        </w:rPr>
        <w:t>да</w:t>
      </w:r>
      <w:r>
        <w:rPr>
          <w:spacing w:val="-1"/>
          <w:w w:val="90"/>
        </w:rPr>
        <w:t>стров</w:t>
      </w:r>
      <w:r>
        <w:rPr>
          <w:w w:val="90"/>
        </w:rPr>
        <w:t>ый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кв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рт</w:t>
      </w:r>
      <w:r>
        <w:rPr>
          <w:spacing w:val="-2"/>
          <w:w w:val="90"/>
        </w:rPr>
        <w:t>а</w:t>
      </w:r>
      <w:r>
        <w:rPr>
          <w:w w:val="90"/>
        </w:rPr>
        <w:t>л</w:t>
      </w:r>
      <w:r>
        <w:rPr>
          <w:spacing w:val="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ши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ае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4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а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16:53:040104</w:t>
      </w:r>
      <w:r>
        <w:rPr>
          <w:w w:val="90"/>
        </w:rPr>
        <w:t>.</w:t>
      </w:r>
      <w:r>
        <w:rPr>
          <w:w w:val="89"/>
        </w:rPr>
        <w:t xml:space="preserve"> </w:t>
      </w:r>
      <w:r>
        <w:rPr>
          <w:w w:val="90"/>
        </w:rPr>
        <w:t>К</w:t>
      </w:r>
      <w:r>
        <w:rPr>
          <w:spacing w:val="-1"/>
          <w:w w:val="90"/>
        </w:rPr>
        <w:t>ат</w:t>
      </w:r>
      <w:r>
        <w:rPr>
          <w:spacing w:val="-2"/>
          <w:w w:val="90"/>
        </w:rPr>
        <w:t>е</w:t>
      </w:r>
      <w:r>
        <w:rPr>
          <w:w w:val="90"/>
        </w:rPr>
        <w:t>г</w:t>
      </w:r>
      <w:r>
        <w:rPr>
          <w:spacing w:val="-1"/>
          <w:w w:val="90"/>
        </w:rPr>
        <w:t>ор</w:t>
      </w:r>
      <w:r>
        <w:rPr>
          <w:w w:val="90"/>
        </w:rPr>
        <w:t>ия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: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1"/>
          <w:w w:val="90"/>
        </w:rPr>
        <w:t>л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еле</w:t>
      </w:r>
      <w:r>
        <w:rPr>
          <w:w w:val="90"/>
        </w:rPr>
        <w:t>нных</w:t>
      </w:r>
      <w:r>
        <w:rPr>
          <w:spacing w:val="4"/>
          <w:w w:val="90"/>
        </w:rPr>
        <w:t xml:space="preserve"> </w:t>
      </w:r>
      <w:r>
        <w:rPr>
          <w:spacing w:val="1"/>
          <w:w w:val="90"/>
        </w:rPr>
        <w:t>п</w:t>
      </w:r>
      <w:r>
        <w:rPr>
          <w:spacing w:val="-1"/>
          <w:w w:val="90"/>
        </w:rPr>
        <w:t>у</w:t>
      </w:r>
      <w:r>
        <w:rPr>
          <w:w w:val="90"/>
        </w:rPr>
        <w:t>н</w:t>
      </w:r>
      <w:r>
        <w:rPr>
          <w:spacing w:val="-1"/>
          <w:w w:val="90"/>
        </w:rPr>
        <w:t>ктов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left="679"/>
      </w:pPr>
      <w:r>
        <w:rPr>
          <w:w w:val="90"/>
        </w:rPr>
        <w:t>Т</w:t>
      </w:r>
      <w:r>
        <w:rPr>
          <w:spacing w:val="-1"/>
          <w:w w:val="90"/>
        </w:rPr>
        <w:t>ерр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w w:val="90"/>
        </w:rPr>
        <w:t>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-4"/>
          <w:w w:val="90"/>
        </w:rPr>
        <w:t>о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–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Ж</w:t>
      </w:r>
      <w:r>
        <w:rPr>
          <w:w w:val="90"/>
        </w:rPr>
        <w:t>-</w:t>
      </w:r>
      <w:r>
        <w:rPr>
          <w:spacing w:val="-1"/>
          <w:w w:val="90"/>
        </w:rPr>
        <w:t>4</w:t>
      </w:r>
      <w:r>
        <w:rPr>
          <w:w w:val="90"/>
        </w:rPr>
        <w:t>.</w:t>
      </w:r>
    </w:p>
    <w:p w:rsidR="00143310" w:rsidRDefault="00143310" w:rsidP="00143310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143310" w:rsidRDefault="00143310" w:rsidP="00143310">
      <w:pPr>
        <w:pStyle w:val="1"/>
        <w:numPr>
          <w:ilvl w:val="1"/>
          <w:numId w:val="5"/>
        </w:numPr>
        <w:tabs>
          <w:tab w:val="left" w:pos="1170"/>
        </w:tabs>
        <w:kinsoku w:val="0"/>
        <w:overflowPunct w:val="0"/>
      </w:pPr>
      <w:r>
        <w:rPr>
          <w:spacing w:val="-3"/>
        </w:rPr>
        <w:t>П</w:t>
      </w:r>
      <w:r>
        <w:rPr>
          <w:spacing w:val="-1"/>
        </w:rPr>
        <w:t>у</w:t>
      </w:r>
      <w:r>
        <w:rPr>
          <w:spacing w:val="-4"/>
        </w:rPr>
        <w:t>б</w:t>
      </w:r>
      <w:r>
        <w:t>личн</w:t>
      </w:r>
      <w:r>
        <w:rPr>
          <w:spacing w:val="-1"/>
        </w:rPr>
        <w:t>ы</w:t>
      </w:r>
      <w:r>
        <w:t>е</w:t>
      </w:r>
      <w:r>
        <w:rPr>
          <w:spacing w:val="-41"/>
        </w:rPr>
        <w:t xml:space="preserve"> </w:t>
      </w:r>
      <w:r>
        <w:t>се</w:t>
      </w:r>
      <w:r>
        <w:rPr>
          <w:spacing w:val="-3"/>
        </w:rPr>
        <w:t>р</w:t>
      </w:r>
      <w:r>
        <w:t>ви</w:t>
      </w:r>
      <w:r>
        <w:rPr>
          <w:spacing w:val="-1"/>
        </w:rPr>
        <w:t>т</w:t>
      </w:r>
      <w:r>
        <w:rPr>
          <w:spacing w:val="-3"/>
        </w:rPr>
        <w:t>у</w:t>
      </w:r>
      <w:r>
        <w:rPr>
          <w:spacing w:val="-1"/>
        </w:rPr>
        <w:t>т</w:t>
      </w:r>
      <w:r>
        <w:t>ы</w:t>
      </w:r>
      <w:r>
        <w:rPr>
          <w:spacing w:val="-41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ин</w:t>
      </w:r>
      <w:r>
        <w:rPr>
          <w:spacing w:val="-1"/>
        </w:rPr>
        <w:t>ы</w:t>
      </w:r>
      <w:r>
        <w:t>е</w:t>
      </w:r>
      <w:r>
        <w:rPr>
          <w:spacing w:val="-41"/>
        </w:rPr>
        <w:t xml:space="preserve"> </w:t>
      </w:r>
      <w:r>
        <w:rPr>
          <w:spacing w:val="-2"/>
        </w:rPr>
        <w:t>об</w:t>
      </w:r>
      <w:r>
        <w:rPr>
          <w:spacing w:val="-3"/>
        </w:rPr>
        <w:t>р</w:t>
      </w:r>
      <w:r>
        <w:t>еменения</w:t>
      </w:r>
    </w:p>
    <w:p w:rsidR="00143310" w:rsidRDefault="00143310" w:rsidP="00143310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kinsoku w:val="0"/>
        <w:overflowPunct w:val="0"/>
        <w:ind w:left="679"/>
      </w:pPr>
      <w:r>
        <w:rPr>
          <w:w w:val="90"/>
        </w:rPr>
        <w:t>На</w:t>
      </w:r>
      <w:r>
        <w:rPr>
          <w:spacing w:val="15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и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21"/>
          <w:w w:val="90"/>
        </w:rPr>
        <w:t xml:space="preserve"> </w:t>
      </w:r>
      <w:r>
        <w:rPr>
          <w:spacing w:val="1"/>
          <w:w w:val="90"/>
        </w:rPr>
        <w:t>уч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тк</w:t>
      </w:r>
      <w:r>
        <w:rPr>
          <w:w w:val="90"/>
        </w:rPr>
        <w:t>е</w:t>
      </w:r>
      <w:r>
        <w:rPr>
          <w:spacing w:val="16"/>
          <w:w w:val="90"/>
        </w:rPr>
        <w:t xml:space="preserve"> </w:t>
      </w:r>
      <w:proofErr w:type="gramStart"/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w w:val="90"/>
        </w:rPr>
        <w:t>ны</w:t>
      </w:r>
      <w:proofErr w:type="gramEnd"/>
      <w:r>
        <w:rPr>
          <w:w w:val="90"/>
        </w:rPr>
        <w:t>:</w:t>
      </w:r>
    </w:p>
    <w:p w:rsidR="00143310" w:rsidRDefault="00143310" w:rsidP="00143310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143310" w:rsidRDefault="00143310" w:rsidP="00143310">
      <w:pPr>
        <w:pStyle w:val="a3"/>
        <w:numPr>
          <w:ilvl w:val="0"/>
          <w:numId w:val="3"/>
        </w:numPr>
        <w:tabs>
          <w:tab w:val="left" w:pos="820"/>
        </w:tabs>
        <w:kinsoku w:val="0"/>
        <w:overflowPunct w:val="0"/>
        <w:ind w:left="820"/>
      </w:pPr>
      <w:r>
        <w:rPr>
          <w:w w:val="90"/>
        </w:rPr>
        <w:t>Т</w:t>
      </w:r>
      <w:r>
        <w:rPr>
          <w:spacing w:val="-1"/>
          <w:w w:val="90"/>
        </w:rPr>
        <w:t>ерр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ии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щ</w:t>
      </w:r>
      <w:r>
        <w:rPr>
          <w:spacing w:val="-2"/>
          <w:w w:val="90"/>
        </w:rPr>
        <w:t>е</w:t>
      </w:r>
      <w:r>
        <w:rPr>
          <w:w w:val="90"/>
        </w:rPr>
        <w:t>го</w:t>
      </w:r>
      <w:r>
        <w:rPr>
          <w:spacing w:val="8"/>
          <w:w w:val="90"/>
        </w:rPr>
        <w:t xml:space="preserve"> </w:t>
      </w:r>
      <w:r>
        <w:rPr>
          <w:w w:val="90"/>
        </w:rPr>
        <w:t>п</w:t>
      </w:r>
      <w:r>
        <w:rPr>
          <w:spacing w:val="-4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8"/>
          <w:w w:val="90"/>
        </w:rPr>
        <w:t xml:space="preserve"> </w:t>
      </w:r>
      <w:r>
        <w:rPr>
          <w:w w:val="90"/>
        </w:rPr>
        <w:t>(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вто</w:t>
      </w:r>
      <w:r>
        <w:rPr>
          <w:w w:val="90"/>
        </w:rPr>
        <w:t>м</w:t>
      </w:r>
      <w:r>
        <w:rPr>
          <w:spacing w:val="-1"/>
          <w:w w:val="90"/>
        </w:rPr>
        <w:t>об</w:t>
      </w:r>
      <w:r>
        <w:rPr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4"/>
          <w:w w:val="90"/>
        </w:rPr>
        <w:t>ь</w:t>
      </w:r>
      <w:r>
        <w:rPr>
          <w:w w:val="90"/>
        </w:rPr>
        <w:t>ные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оро</w:t>
      </w:r>
      <w:r>
        <w:rPr>
          <w:w w:val="90"/>
        </w:rPr>
        <w:t>ги,</w:t>
      </w:r>
      <w:r>
        <w:rPr>
          <w:spacing w:val="8"/>
          <w:w w:val="90"/>
        </w:rPr>
        <w:t xml:space="preserve"> </w:t>
      </w:r>
      <w:r>
        <w:rPr>
          <w:spacing w:val="1"/>
          <w:w w:val="90"/>
        </w:rPr>
        <w:t>т</w:t>
      </w:r>
      <w:r>
        <w:rPr>
          <w:spacing w:val="-1"/>
          <w:w w:val="90"/>
        </w:rPr>
        <w:t>ро</w:t>
      </w:r>
      <w:r>
        <w:rPr>
          <w:spacing w:val="1"/>
          <w:w w:val="90"/>
        </w:rPr>
        <w:t>т</w:t>
      </w:r>
      <w:r>
        <w:rPr>
          <w:spacing w:val="-1"/>
          <w:w w:val="90"/>
        </w:rPr>
        <w:t>у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р</w:t>
      </w:r>
      <w:r>
        <w:rPr>
          <w:w w:val="90"/>
        </w:rPr>
        <w:t>ы,</w:t>
      </w:r>
      <w:r>
        <w:rPr>
          <w:spacing w:val="10"/>
          <w:w w:val="90"/>
        </w:rPr>
        <w:t xml:space="preserve"> </w:t>
      </w:r>
      <w:r>
        <w:rPr>
          <w:w w:val="90"/>
        </w:rPr>
        <w:t>г</w:t>
      </w:r>
      <w:r>
        <w:rPr>
          <w:spacing w:val="-2"/>
          <w:w w:val="90"/>
        </w:rPr>
        <w:t>аз</w:t>
      </w:r>
      <w:r>
        <w:rPr>
          <w:spacing w:val="-1"/>
          <w:w w:val="90"/>
        </w:rPr>
        <w:t>о</w:t>
      </w:r>
      <w:r>
        <w:rPr>
          <w:w w:val="90"/>
        </w:rPr>
        <w:t>ны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р</w:t>
      </w:r>
      <w:r>
        <w:rPr>
          <w:w w:val="90"/>
        </w:rPr>
        <w:t>.)</w:t>
      </w:r>
    </w:p>
    <w:p w:rsidR="00143310" w:rsidRDefault="00143310" w:rsidP="00143310">
      <w:pPr>
        <w:pStyle w:val="a3"/>
        <w:numPr>
          <w:ilvl w:val="0"/>
          <w:numId w:val="3"/>
        </w:numPr>
        <w:tabs>
          <w:tab w:val="left" w:pos="820"/>
        </w:tabs>
        <w:kinsoku w:val="0"/>
        <w:overflowPunct w:val="0"/>
        <w:ind w:left="820"/>
      </w:pPr>
      <w:r>
        <w:rPr>
          <w:w w:val="90"/>
        </w:rPr>
        <w:t>Ли</w:t>
      </w:r>
      <w:r>
        <w:rPr>
          <w:spacing w:val="-3"/>
          <w:w w:val="90"/>
        </w:rPr>
        <w:t>н</w:t>
      </w:r>
      <w:r>
        <w:rPr>
          <w:w w:val="90"/>
        </w:rPr>
        <w:t>ии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эле</w:t>
      </w:r>
      <w:r>
        <w:rPr>
          <w:spacing w:val="-3"/>
          <w:w w:val="90"/>
        </w:rPr>
        <w:t>к</w:t>
      </w:r>
      <w:r>
        <w:rPr>
          <w:spacing w:val="-1"/>
          <w:w w:val="90"/>
        </w:rPr>
        <w:t>тро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еда</w:t>
      </w:r>
      <w:r>
        <w:rPr>
          <w:spacing w:val="-1"/>
          <w:w w:val="90"/>
        </w:rPr>
        <w:t>ч</w:t>
      </w:r>
      <w:r>
        <w:rPr>
          <w:w w:val="90"/>
        </w:rPr>
        <w:t>.</w:t>
      </w:r>
    </w:p>
    <w:p w:rsidR="00143310" w:rsidRDefault="00143310" w:rsidP="00143310">
      <w:pPr>
        <w:pStyle w:val="a3"/>
        <w:numPr>
          <w:ilvl w:val="0"/>
          <w:numId w:val="3"/>
        </w:numPr>
        <w:tabs>
          <w:tab w:val="left" w:pos="820"/>
        </w:tabs>
        <w:kinsoku w:val="0"/>
        <w:overflowPunct w:val="0"/>
        <w:ind w:left="820"/>
      </w:pPr>
      <w:r>
        <w:rPr>
          <w:w w:val="90"/>
        </w:rPr>
        <w:t>Н</w:t>
      </w:r>
      <w:r>
        <w:rPr>
          <w:spacing w:val="-2"/>
          <w:w w:val="90"/>
        </w:rPr>
        <w:t>адзе</w:t>
      </w:r>
      <w:r>
        <w:rPr>
          <w:w w:val="90"/>
        </w:rPr>
        <w:t>м</w:t>
      </w:r>
      <w:r>
        <w:rPr>
          <w:spacing w:val="-1"/>
          <w:w w:val="90"/>
        </w:rPr>
        <w:t>н</w:t>
      </w:r>
      <w:r>
        <w:rPr>
          <w:w w:val="90"/>
        </w:rPr>
        <w:t>ые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эле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-1"/>
          <w:w w:val="90"/>
        </w:rPr>
        <w:t>т</w:t>
      </w:r>
      <w:r>
        <w:rPr>
          <w:w w:val="90"/>
        </w:rPr>
        <w:t>ы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во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w w:val="90"/>
        </w:rPr>
        <w:t>п</w:t>
      </w:r>
      <w:r>
        <w:rPr>
          <w:spacing w:val="-1"/>
          <w:w w:val="90"/>
        </w:rPr>
        <w:t>рово</w:t>
      </w:r>
      <w:r>
        <w:rPr>
          <w:spacing w:val="-2"/>
          <w:w w:val="90"/>
        </w:rPr>
        <w:t>д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-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2"/>
          <w:w w:val="90"/>
        </w:rPr>
        <w:t>ал</w:t>
      </w:r>
      <w:r>
        <w:rPr>
          <w:spacing w:val="-3"/>
          <w:w w:val="90"/>
        </w:rPr>
        <w:t>и</w:t>
      </w:r>
      <w:r>
        <w:rPr>
          <w:spacing w:val="-2"/>
          <w:w w:val="90"/>
        </w:rPr>
        <w:t>за</w:t>
      </w:r>
      <w:r>
        <w:rPr>
          <w:spacing w:val="-3"/>
          <w:w w:val="90"/>
        </w:rPr>
        <w:t>ц</w:t>
      </w:r>
      <w:r>
        <w:rPr>
          <w:w w:val="90"/>
        </w:rPr>
        <w:t>и</w:t>
      </w:r>
      <w:r>
        <w:rPr>
          <w:spacing w:val="-1"/>
          <w:w w:val="90"/>
        </w:rPr>
        <w:t>о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э</w:t>
      </w:r>
      <w:r>
        <w:rPr>
          <w:w w:val="90"/>
        </w:rPr>
        <w:t>н</w:t>
      </w:r>
      <w:r>
        <w:rPr>
          <w:spacing w:val="1"/>
          <w:w w:val="90"/>
        </w:rPr>
        <w:t>е</w:t>
      </w:r>
      <w:r>
        <w:rPr>
          <w:spacing w:val="-1"/>
          <w:w w:val="90"/>
        </w:rPr>
        <w:t>р</w:t>
      </w:r>
      <w:r>
        <w:rPr>
          <w:w w:val="90"/>
        </w:rPr>
        <w:t>г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</w:t>
      </w:r>
      <w:r>
        <w:rPr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-3"/>
          <w:w w:val="90"/>
        </w:rPr>
        <w:t>к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хо</w:t>
      </w:r>
      <w:r>
        <w:rPr>
          <w:spacing w:val="-2"/>
          <w:w w:val="90"/>
        </w:rPr>
        <w:t>з</w:t>
      </w:r>
      <w:r>
        <w:rPr>
          <w:spacing w:val="-4"/>
          <w:w w:val="90"/>
        </w:rPr>
        <w:t>я</w:t>
      </w:r>
      <w:r>
        <w:rPr>
          <w:w w:val="90"/>
        </w:rPr>
        <w:t>й</w:t>
      </w:r>
      <w:r>
        <w:rPr>
          <w:spacing w:val="-1"/>
          <w:w w:val="90"/>
        </w:rPr>
        <w:t>ств</w:t>
      </w:r>
      <w:r>
        <w:rPr>
          <w:spacing w:val="-2"/>
          <w:w w:val="90"/>
        </w:rPr>
        <w:t>а</w:t>
      </w:r>
      <w:r>
        <w:rPr>
          <w:w w:val="90"/>
        </w:rPr>
        <w:t>.</w:t>
      </w:r>
    </w:p>
    <w:p w:rsidR="00143310" w:rsidRDefault="00143310" w:rsidP="00143310">
      <w:pPr>
        <w:pStyle w:val="a3"/>
        <w:numPr>
          <w:ilvl w:val="0"/>
          <w:numId w:val="3"/>
        </w:numPr>
        <w:tabs>
          <w:tab w:val="left" w:pos="820"/>
        </w:tabs>
        <w:kinsoku w:val="0"/>
        <w:overflowPunct w:val="0"/>
        <w:ind w:left="820"/>
        <w:sectPr w:rsidR="00143310">
          <w:pgSz w:w="11900" w:h="16840"/>
          <w:pgMar w:top="1080" w:right="1020" w:bottom="1200" w:left="1020" w:header="0" w:footer="1010" w:gutter="0"/>
          <w:cols w:space="720" w:equalWidth="0">
            <w:col w:w="9860"/>
          </w:cols>
          <w:noEndnote/>
        </w:sectPr>
      </w:pPr>
    </w:p>
    <w:p w:rsidR="00143310" w:rsidRDefault="00143310" w:rsidP="00143310">
      <w:pPr>
        <w:pStyle w:val="1"/>
        <w:numPr>
          <w:ilvl w:val="1"/>
          <w:numId w:val="3"/>
        </w:numPr>
        <w:tabs>
          <w:tab w:val="left" w:pos="959"/>
        </w:tabs>
        <w:kinsoku w:val="0"/>
        <w:overflowPunct w:val="0"/>
        <w:spacing w:before="49"/>
        <w:ind w:left="959"/>
      </w:pPr>
      <w:r>
        <w:lastRenderedPageBreak/>
        <w:t>Ф</w:t>
      </w:r>
      <w:r>
        <w:rPr>
          <w:spacing w:val="-2"/>
        </w:rPr>
        <w:t>о</w:t>
      </w:r>
      <w:r>
        <w:t>рми</w:t>
      </w:r>
      <w:r>
        <w:rPr>
          <w:spacing w:val="-3"/>
        </w:rPr>
        <w:t>р</w:t>
      </w:r>
      <w:r>
        <w:rPr>
          <w:spacing w:val="-2"/>
        </w:rPr>
        <w:t>о</w:t>
      </w:r>
      <w:r>
        <w:rPr>
          <w:spacing w:val="-3"/>
        </w:rPr>
        <w:t>в</w:t>
      </w:r>
      <w:r>
        <w:rPr>
          <w:spacing w:val="-2"/>
        </w:rPr>
        <w:t>а</w:t>
      </w:r>
      <w:r>
        <w:t>ние</w:t>
      </w:r>
      <w:r>
        <w:rPr>
          <w:spacing w:val="-50"/>
        </w:rPr>
        <w:t xml:space="preserve"> </w:t>
      </w:r>
      <w:r>
        <w:t>земе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1"/>
        </w:rPr>
        <w:t>ы</w:t>
      </w:r>
      <w:r>
        <w:t>х</w:t>
      </w:r>
      <w:r>
        <w:rPr>
          <w:spacing w:val="-51"/>
        </w:rPr>
        <w:t xml:space="preserve"> </w:t>
      </w:r>
      <w:r>
        <w:rPr>
          <w:spacing w:val="-1"/>
        </w:rPr>
        <w:t>у</w:t>
      </w:r>
      <w:r>
        <w:t>ч</w:t>
      </w:r>
      <w:r>
        <w:rPr>
          <w:spacing w:val="-3"/>
        </w:rPr>
        <w:t>а</w:t>
      </w:r>
      <w:r>
        <w:t>с</w:t>
      </w:r>
      <w:r>
        <w:rPr>
          <w:spacing w:val="-1"/>
        </w:rPr>
        <w:t>т</w:t>
      </w:r>
      <w:r>
        <w:rPr>
          <w:spacing w:val="-3"/>
        </w:rPr>
        <w:t>к</w:t>
      </w:r>
      <w:r>
        <w:rPr>
          <w:spacing w:val="-4"/>
        </w:rPr>
        <w:t>о</w:t>
      </w:r>
      <w:r>
        <w:t>в</w:t>
      </w:r>
    </w:p>
    <w:p w:rsidR="00143310" w:rsidRDefault="00143310" w:rsidP="00143310">
      <w:pPr>
        <w:kinsoku w:val="0"/>
        <w:overflowPunct w:val="0"/>
        <w:spacing w:line="280" w:lineRule="exact"/>
        <w:rPr>
          <w:sz w:val="28"/>
          <w:szCs w:val="28"/>
        </w:rPr>
      </w:pPr>
    </w:p>
    <w:p w:rsidR="00143310" w:rsidRDefault="00143310" w:rsidP="00143310">
      <w:pPr>
        <w:widowControl w:val="0"/>
        <w:numPr>
          <w:ilvl w:val="2"/>
          <w:numId w:val="3"/>
        </w:numPr>
        <w:tabs>
          <w:tab w:val="left" w:pos="1170"/>
        </w:tabs>
        <w:kinsoku w:val="0"/>
        <w:overflowPunct w:val="0"/>
        <w:autoSpaceDE w:val="0"/>
        <w:autoSpaceDN w:val="0"/>
        <w:adjustRightInd w:val="0"/>
        <w:ind w:left="11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3"/>
          <w:sz w:val="28"/>
          <w:szCs w:val="28"/>
        </w:rPr>
        <w:t>П</w:t>
      </w:r>
      <w:r>
        <w:rPr>
          <w:rFonts w:ascii="Arial" w:hAnsi="Arial" w:cs="Arial"/>
          <w:spacing w:val="-2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pacing w:val="-4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pacing w:val="-4"/>
          <w:sz w:val="28"/>
          <w:szCs w:val="28"/>
        </w:rPr>
        <w:t>е</w:t>
      </w:r>
      <w:r>
        <w:rPr>
          <w:rFonts w:ascii="Arial" w:hAnsi="Arial" w:cs="Arial"/>
          <w:spacing w:val="-1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ры</w:t>
      </w:r>
      <w:r>
        <w:rPr>
          <w:rFonts w:ascii="Arial" w:hAnsi="Arial" w:cs="Arial"/>
          <w:spacing w:val="-46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</w:t>
      </w:r>
      <w:r>
        <w:rPr>
          <w:rFonts w:ascii="Arial" w:hAnsi="Arial" w:cs="Arial"/>
          <w:spacing w:val="-3"/>
          <w:sz w:val="28"/>
          <w:szCs w:val="28"/>
        </w:rPr>
        <w:t>р</w:t>
      </w:r>
      <w:r>
        <w:rPr>
          <w:rFonts w:ascii="Arial" w:hAnsi="Arial" w:cs="Arial"/>
          <w:spacing w:val="-2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ек</w:t>
      </w:r>
      <w:r>
        <w:rPr>
          <w:rFonts w:ascii="Arial" w:hAnsi="Arial" w:cs="Arial"/>
          <w:spacing w:val="-1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pacing w:val="-3"/>
          <w:sz w:val="28"/>
          <w:szCs w:val="28"/>
        </w:rPr>
        <w:t>р</w:t>
      </w:r>
      <w:r>
        <w:rPr>
          <w:rFonts w:ascii="Arial" w:hAnsi="Arial" w:cs="Arial"/>
          <w:spacing w:val="-1"/>
          <w:sz w:val="28"/>
          <w:szCs w:val="28"/>
        </w:rPr>
        <w:t>у</w:t>
      </w:r>
      <w:r>
        <w:rPr>
          <w:rFonts w:ascii="Arial" w:hAnsi="Arial" w:cs="Arial"/>
          <w:spacing w:val="-4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pacing w:val="-2"/>
          <w:sz w:val="28"/>
          <w:szCs w:val="28"/>
        </w:rPr>
        <w:t>о</w:t>
      </w:r>
      <w:r>
        <w:rPr>
          <w:rFonts w:ascii="Arial" w:hAnsi="Arial" w:cs="Arial"/>
          <w:spacing w:val="-3"/>
          <w:sz w:val="28"/>
          <w:szCs w:val="28"/>
        </w:rPr>
        <w:t>г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pacing w:val="-45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</w:t>
      </w:r>
      <w:r>
        <w:rPr>
          <w:rFonts w:ascii="Arial" w:hAnsi="Arial" w:cs="Arial"/>
          <w:spacing w:val="-4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pacing w:val="-4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л</w:t>
      </w:r>
      <w:r>
        <w:rPr>
          <w:rFonts w:ascii="Arial" w:hAnsi="Arial" w:cs="Arial"/>
          <w:spacing w:val="-1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pacing w:val="-2"/>
          <w:sz w:val="28"/>
          <w:szCs w:val="28"/>
        </w:rPr>
        <w:t>о</w:t>
      </w:r>
      <w:r>
        <w:rPr>
          <w:rFonts w:ascii="Arial" w:hAnsi="Arial" w:cs="Arial"/>
          <w:spacing w:val="-3"/>
          <w:sz w:val="28"/>
          <w:szCs w:val="28"/>
        </w:rPr>
        <w:t>г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pacing w:val="-45"/>
          <w:sz w:val="28"/>
          <w:szCs w:val="28"/>
        </w:rPr>
        <w:t xml:space="preserve"> </w:t>
      </w:r>
      <w:r>
        <w:rPr>
          <w:rFonts w:ascii="Arial" w:hAnsi="Arial" w:cs="Arial"/>
          <w:spacing w:val="-3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ч</w:t>
      </w:r>
      <w:r>
        <w:rPr>
          <w:rFonts w:ascii="Arial" w:hAnsi="Arial" w:cs="Arial"/>
          <w:spacing w:val="-3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pacing w:val="-1"/>
          <w:sz w:val="28"/>
          <w:szCs w:val="28"/>
        </w:rPr>
        <w:t>т</w:t>
      </w:r>
      <w:r>
        <w:rPr>
          <w:rFonts w:ascii="Arial" w:hAnsi="Arial" w:cs="Arial"/>
          <w:spacing w:val="-3"/>
          <w:sz w:val="28"/>
          <w:szCs w:val="28"/>
        </w:rPr>
        <w:t>к</w:t>
      </w:r>
      <w:r>
        <w:rPr>
          <w:rFonts w:ascii="Arial" w:hAnsi="Arial" w:cs="Arial"/>
          <w:sz w:val="28"/>
          <w:szCs w:val="28"/>
        </w:rPr>
        <w:t>а</w:t>
      </w:r>
    </w:p>
    <w:p w:rsidR="00143310" w:rsidRDefault="00143310" w:rsidP="00143310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kinsoku w:val="0"/>
        <w:overflowPunct w:val="0"/>
        <w:ind w:left="1106" w:right="2918"/>
        <w:rPr>
          <w:w w:val="90"/>
        </w:rPr>
      </w:pPr>
      <w:r>
        <w:rPr>
          <w:w w:val="90"/>
        </w:rPr>
        <w:t>О</w:t>
      </w:r>
      <w:r>
        <w:rPr>
          <w:spacing w:val="-1"/>
          <w:w w:val="90"/>
        </w:rPr>
        <w:t>б</w:t>
      </w:r>
      <w:r>
        <w:rPr>
          <w:w w:val="90"/>
        </w:rPr>
        <w:t>щ</w:t>
      </w:r>
      <w:r>
        <w:rPr>
          <w:spacing w:val="-2"/>
          <w:w w:val="90"/>
        </w:rPr>
        <w:t>а</w:t>
      </w:r>
      <w:r>
        <w:rPr>
          <w:w w:val="90"/>
        </w:rPr>
        <w:t>я</w:t>
      </w:r>
      <w:r>
        <w:rPr>
          <w:spacing w:val="-5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щ</w:t>
      </w:r>
      <w:r>
        <w:rPr>
          <w:spacing w:val="-2"/>
          <w:w w:val="90"/>
        </w:rPr>
        <w:t>ад</w:t>
      </w:r>
      <w:r>
        <w:rPr>
          <w:w w:val="90"/>
        </w:rPr>
        <w:t>ь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26</w:t>
      </w:r>
      <w:r>
        <w:rPr>
          <w:w w:val="90"/>
        </w:rPr>
        <w:t>0</w:t>
      </w:r>
      <w:r>
        <w:rPr>
          <w:spacing w:val="-5"/>
          <w:w w:val="90"/>
        </w:rPr>
        <w:t xml:space="preserve"> </w:t>
      </w:r>
      <w:proofErr w:type="spellStart"/>
      <w:r>
        <w:rPr>
          <w:spacing w:val="-3"/>
          <w:w w:val="90"/>
        </w:rPr>
        <w:t>к</w:t>
      </w:r>
      <w:r>
        <w:rPr>
          <w:spacing w:val="-1"/>
          <w:w w:val="90"/>
        </w:rPr>
        <w:t>в</w:t>
      </w:r>
      <w:r>
        <w:rPr>
          <w:w w:val="90"/>
        </w:rPr>
        <w:t>.м</w:t>
      </w:r>
      <w:proofErr w:type="spellEnd"/>
      <w:r>
        <w:rPr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w w:val="90"/>
        </w:rPr>
        <w:t>О</w:t>
      </w:r>
      <w:r>
        <w:rPr>
          <w:spacing w:val="-1"/>
          <w:w w:val="90"/>
        </w:rPr>
        <w:t>б</w:t>
      </w:r>
      <w:r>
        <w:rPr>
          <w:w w:val="90"/>
        </w:rPr>
        <w:t>щ</w:t>
      </w:r>
      <w:r>
        <w:rPr>
          <w:spacing w:val="-2"/>
          <w:w w:val="90"/>
        </w:rPr>
        <w:t>а</w:t>
      </w:r>
      <w:r>
        <w:rPr>
          <w:w w:val="90"/>
        </w:rPr>
        <w:t>я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дл</w:t>
      </w:r>
      <w:r>
        <w:rPr>
          <w:w w:val="90"/>
        </w:rPr>
        <w:t>ина</w:t>
      </w:r>
      <w:r>
        <w:rPr>
          <w:spacing w:val="-5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w w:val="90"/>
        </w:rPr>
        <w:t>им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тр</w:t>
      </w:r>
      <w:r>
        <w:rPr>
          <w:w w:val="90"/>
        </w:rPr>
        <w:t>а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6</w:t>
      </w:r>
      <w:r>
        <w:rPr>
          <w:w w:val="90"/>
        </w:rPr>
        <w:t>7</w:t>
      </w:r>
      <w:r>
        <w:rPr>
          <w:spacing w:val="-3"/>
          <w:w w:val="90"/>
        </w:rPr>
        <w:t xml:space="preserve"> </w:t>
      </w:r>
      <w:r>
        <w:rPr>
          <w:w w:val="90"/>
        </w:rPr>
        <w:t>м.</w:t>
      </w:r>
      <w:r>
        <w:rPr>
          <w:w w:val="91"/>
        </w:rPr>
        <w:t xml:space="preserve"> </w:t>
      </w:r>
      <w:r>
        <w:rPr>
          <w:w w:val="90"/>
        </w:rPr>
        <w:t>К</w:t>
      </w:r>
      <w:r>
        <w:rPr>
          <w:spacing w:val="-1"/>
          <w:w w:val="90"/>
        </w:rPr>
        <w:t>оор</w:t>
      </w:r>
      <w:r>
        <w:rPr>
          <w:spacing w:val="-2"/>
          <w:w w:val="90"/>
        </w:rPr>
        <w:t>д</w:t>
      </w:r>
      <w:r>
        <w:rPr>
          <w:w w:val="90"/>
        </w:rPr>
        <w:t>ин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w w:val="90"/>
        </w:rPr>
        <w:t>ы</w:t>
      </w:r>
      <w:r>
        <w:rPr>
          <w:spacing w:val="49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оворот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55"/>
          <w:w w:val="90"/>
        </w:rPr>
        <w:t xml:space="preserve"> </w:t>
      </w:r>
      <w:r>
        <w:rPr>
          <w:spacing w:val="-1"/>
          <w:w w:val="90"/>
        </w:rPr>
        <w:t>точ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w w:val="90"/>
        </w:rPr>
        <w:t>:</w:t>
      </w:r>
    </w:p>
    <w:p w:rsidR="00143310" w:rsidRDefault="00143310" w:rsidP="00143310">
      <w:pPr>
        <w:kinsoku w:val="0"/>
        <w:overflowPunct w:val="0"/>
        <w:spacing w:before="4" w:line="280" w:lineRule="exact"/>
        <w:rPr>
          <w:sz w:val="28"/>
          <w:szCs w:val="28"/>
        </w:rPr>
      </w:pPr>
    </w:p>
    <w:tbl>
      <w:tblPr>
        <w:tblW w:w="0" w:type="auto"/>
        <w:tblInd w:w="10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2690"/>
        <w:gridCol w:w="2978"/>
      </w:tblGrid>
      <w:tr w:rsidR="00143310" w:rsidTr="00963FA2">
        <w:trPr>
          <w:trHeight w:hRule="exact" w:val="295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68" w:lineRule="exact"/>
              <w:ind w:left="1007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0"/>
              </w:rPr>
              <w:t>Н</w:t>
            </w:r>
            <w:r>
              <w:rPr>
                <w:rFonts w:ascii="Arial" w:hAnsi="Arial" w:cs="Arial"/>
                <w:spacing w:val="-1"/>
                <w:w w:val="90"/>
              </w:rPr>
              <w:t>о</w:t>
            </w:r>
            <w:r>
              <w:rPr>
                <w:rFonts w:ascii="Arial" w:hAnsi="Arial" w:cs="Arial"/>
                <w:w w:val="90"/>
              </w:rPr>
              <w:t>м</w:t>
            </w:r>
            <w:r>
              <w:rPr>
                <w:rFonts w:ascii="Arial" w:hAnsi="Arial" w:cs="Arial"/>
                <w:spacing w:val="-2"/>
                <w:w w:val="90"/>
              </w:rPr>
              <w:t>е</w:t>
            </w:r>
            <w:r>
              <w:rPr>
                <w:rFonts w:ascii="Arial" w:hAnsi="Arial" w:cs="Arial"/>
                <w:w w:val="90"/>
              </w:rPr>
              <w:t>р</w:t>
            </w:r>
          </w:p>
          <w:p w:rsidR="00143310" w:rsidRDefault="00143310" w:rsidP="00963FA2">
            <w:pPr>
              <w:pStyle w:val="TableParagraph"/>
              <w:kinsoku w:val="0"/>
              <w:overflowPunct w:val="0"/>
              <w:ind w:left="131"/>
            </w:pPr>
            <w:r>
              <w:rPr>
                <w:rFonts w:ascii="Arial" w:hAnsi="Arial" w:cs="Arial"/>
                <w:w w:val="95"/>
              </w:rPr>
              <w:t>п</w:t>
            </w:r>
            <w:r>
              <w:rPr>
                <w:rFonts w:ascii="Arial" w:hAnsi="Arial" w:cs="Arial"/>
                <w:spacing w:val="-2"/>
                <w:w w:val="95"/>
              </w:rPr>
              <w:t>оворо</w:t>
            </w:r>
            <w:r>
              <w:rPr>
                <w:rFonts w:ascii="Arial" w:hAnsi="Arial" w:cs="Arial"/>
                <w:spacing w:val="-1"/>
                <w:w w:val="95"/>
              </w:rPr>
              <w:t>т</w:t>
            </w:r>
            <w:r>
              <w:rPr>
                <w:rFonts w:ascii="Arial" w:hAnsi="Arial" w:cs="Arial"/>
                <w:w w:val="95"/>
              </w:rPr>
              <w:t>н</w:t>
            </w:r>
            <w:r>
              <w:rPr>
                <w:rFonts w:ascii="Arial" w:hAnsi="Arial" w:cs="Arial"/>
                <w:spacing w:val="-2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>й</w:t>
            </w:r>
            <w:r>
              <w:rPr>
                <w:rFonts w:ascii="Arial" w:hAnsi="Arial" w:cs="Arial"/>
                <w:spacing w:val="-26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т</w:t>
            </w:r>
            <w:r>
              <w:rPr>
                <w:rFonts w:ascii="Arial" w:hAnsi="Arial" w:cs="Arial"/>
                <w:spacing w:val="-2"/>
                <w:w w:val="95"/>
              </w:rPr>
              <w:t>о</w:t>
            </w:r>
            <w:r>
              <w:rPr>
                <w:rFonts w:ascii="Arial" w:hAnsi="Arial" w:cs="Arial"/>
                <w:spacing w:val="-1"/>
                <w:w w:val="95"/>
              </w:rPr>
              <w:t>чк</w:t>
            </w:r>
            <w:r>
              <w:rPr>
                <w:rFonts w:ascii="Arial" w:hAnsi="Arial" w:cs="Arial"/>
                <w:w w:val="95"/>
              </w:rPr>
              <w:t>и</w:t>
            </w:r>
          </w:p>
        </w:tc>
        <w:tc>
          <w:tcPr>
            <w:tcW w:w="5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285"/>
              <w:jc w:val="center"/>
            </w:pPr>
            <w:r>
              <w:rPr>
                <w:rFonts w:ascii="Arial" w:hAnsi="Arial" w:cs="Arial"/>
                <w:w w:val="95"/>
              </w:rPr>
              <w:t>К</w:t>
            </w:r>
            <w:r>
              <w:rPr>
                <w:rFonts w:ascii="Arial" w:hAnsi="Arial" w:cs="Arial"/>
                <w:spacing w:val="-1"/>
                <w:w w:val="95"/>
              </w:rPr>
              <w:t>о</w:t>
            </w:r>
            <w:r>
              <w:rPr>
                <w:rFonts w:ascii="Arial" w:hAnsi="Arial" w:cs="Arial"/>
                <w:spacing w:val="-2"/>
                <w:w w:val="95"/>
              </w:rPr>
              <w:t>орд</w:t>
            </w:r>
            <w:r>
              <w:rPr>
                <w:rFonts w:ascii="Arial" w:hAnsi="Arial" w:cs="Arial"/>
                <w:w w:val="95"/>
              </w:rPr>
              <w:t>ин</w:t>
            </w:r>
            <w:r>
              <w:rPr>
                <w:rFonts w:ascii="Arial" w:hAnsi="Arial" w:cs="Arial"/>
                <w:spacing w:val="-2"/>
                <w:w w:val="95"/>
              </w:rPr>
              <w:t>а</w:t>
            </w:r>
            <w:r>
              <w:rPr>
                <w:rFonts w:ascii="Arial" w:hAnsi="Arial" w:cs="Arial"/>
                <w:spacing w:val="-1"/>
                <w:w w:val="95"/>
              </w:rPr>
              <w:t>т</w:t>
            </w:r>
            <w:r>
              <w:rPr>
                <w:rFonts w:ascii="Arial" w:hAnsi="Arial" w:cs="Arial"/>
                <w:w w:val="95"/>
              </w:rPr>
              <w:t>ы</w:t>
            </w:r>
          </w:p>
        </w:tc>
      </w:tr>
      <w:tr w:rsidR="00143310" w:rsidTr="00963FA2">
        <w:trPr>
          <w:trHeight w:hRule="exact" w:val="293"/>
        </w:trPr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285"/>
              <w:jc w:val="center"/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2"/>
              <w:jc w:val="center"/>
            </w:pPr>
            <w:r>
              <w:rPr>
                <w:rFonts w:ascii="Arial" w:hAnsi="Arial" w:cs="Arial"/>
                <w:w w:val="105"/>
              </w:rPr>
              <w:t>X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2"/>
              <w:jc w:val="center"/>
            </w:pPr>
            <w:r>
              <w:rPr>
                <w:rFonts w:ascii="Arial" w:hAnsi="Arial" w:cs="Arial"/>
                <w:w w:val="105"/>
              </w:rPr>
              <w:t>Y</w:t>
            </w:r>
          </w:p>
        </w:tc>
      </w:tr>
      <w:tr w:rsidR="00143310" w:rsidTr="00963FA2">
        <w:trPr>
          <w:trHeight w:hRule="exact" w:val="29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"/>
              <w:ind w:left="1076" w:right="1177"/>
              <w:jc w:val="center"/>
            </w:pPr>
            <w:r>
              <w:rPr>
                <w:rFonts w:ascii="Arial" w:hAnsi="Arial" w:cs="Arial"/>
                <w:w w:val="90"/>
                <w:sz w:val="22"/>
                <w:szCs w:val="22"/>
              </w:rPr>
              <w:t>1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687"/>
            </w:pPr>
            <w:r>
              <w:rPr>
                <w:rFonts w:ascii="Arial" w:hAnsi="Arial" w:cs="Arial"/>
                <w:spacing w:val="-1"/>
                <w:w w:val="90"/>
              </w:rPr>
              <w:t>460553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2</w:t>
            </w:r>
            <w:r>
              <w:rPr>
                <w:rFonts w:ascii="Arial" w:hAnsi="Arial" w:cs="Arial"/>
                <w:w w:val="9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770"/>
            </w:pPr>
            <w:r>
              <w:rPr>
                <w:rFonts w:ascii="Arial" w:hAnsi="Arial" w:cs="Arial"/>
                <w:spacing w:val="-1"/>
                <w:w w:val="90"/>
              </w:rPr>
              <w:t>2286766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7</w:t>
            </w:r>
            <w:r>
              <w:rPr>
                <w:rFonts w:ascii="Arial" w:hAnsi="Arial" w:cs="Arial"/>
                <w:w w:val="90"/>
              </w:rPr>
              <w:t>5</w:t>
            </w:r>
          </w:p>
        </w:tc>
      </w:tr>
      <w:tr w:rsidR="00143310" w:rsidTr="00963FA2">
        <w:trPr>
          <w:trHeight w:hRule="exact" w:val="29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"/>
              <w:ind w:left="1076" w:right="1177"/>
              <w:jc w:val="center"/>
            </w:pPr>
            <w:r>
              <w:rPr>
                <w:rFonts w:ascii="Arial" w:hAnsi="Arial" w:cs="Arial"/>
                <w:w w:val="90"/>
                <w:sz w:val="22"/>
                <w:szCs w:val="22"/>
              </w:rPr>
              <w:t>2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687"/>
            </w:pPr>
            <w:r>
              <w:rPr>
                <w:rFonts w:ascii="Arial" w:hAnsi="Arial" w:cs="Arial"/>
                <w:spacing w:val="-1"/>
                <w:w w:val="90"/>
              </w:rPr>
              <w:t>460562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4</w:t>
            </w:r>
            <w:r>
              <w:rPr>
                <w:rFonts w:ascii="Arial" w:hAnsi="Arial" w:cs="Arial"/>
                <w:w w:val="90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770"/>
            </w:pPr>
            <w:r>
              <w:rPr>
                <w:rFonts w:ascii="Arial" w:hAnsi="Arial" w:cs="Arial"/>
                <w:spacing w:val="-1"/>
                <w:w w:val="90"/>
              </w:rPr>
              <w:t>2286774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4</w:t>
            </w:r>
            <w:r>
              <w:rPr>
                <w:rFonts w:ascii="Arial" w:hAnsi="Arial" w:cs="Arial"/>
                <w:w w:val="90"/>
              </w:rPr>
              <w:t>6</w:t>
            </w:r>
          </w:p>
        </w:tc>
      </w:tr>
      <w:tr w:rsidR="00143310" w:rsidTr="00963FA2">
        <w:trPr>
          <w:trHeight w:hRule="exact" w:val="29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"/>
              <w:ind w:left="1076" w:right="1177"/>
              <w:jc w:val="center"/>
            </w:pPr>
            <w:r>
              <w:rPr>
                <w:rFonts w:ascii="Arial" w:hAnsi="Arial" w:cs="Arial"/>
                <w:w w:val="90"/>
                <w:sz w:val="22"/>
                <w:szCs w:val="22"/>
              </w:rPr>
              <w:t>3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687"/>
            </w:pPr>
            <w:r>
              <w:rPr>
                <w:rFonts w:ascii="Arial" w:hAnsi="Arial" w:cs="Arial"/>
                <w:spacing w:val="-1"/>
                <w:w w:val="90"/>
              </w:rPr>
              <w:t>460548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2</w:t>
            </w:r>
            <w:r>
              <w:rPr>
                <w:rFonts w:ascii="Arial" w:hAnsi="Arial" w:cs="Arial"/>
                <w:w w:val="90"/>
              </w:rPr>
              <w:t>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770"/>
            </w:pPr>
            <w:r>
              <w:rPr>
                <w:rFonts w:ascii="Arial" w:hAnsi="Arial" w:cs="Arial"/>
                <w:spacing w:val="-1"/>
                <w:w w:val="90"/>
              </w:rPr>
              <w:t>2286790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8</w:t>
            </w:r>
            <w:r>
              <w:rPr>
                <w:rFonts w:ascii="Arial" w:hAnsi="Arial" w:cs="Arial"/>
                <w:w w:val="90"/>
              </w:rPr>
              <w:t>8</w:t>
            </w:r>
          </w:p>
        </w:tc>
      </w:tr>
      <w:tr w:rsidR="00143310" w:rsidTr="00963FA2">
        <w:trPr>
          <w:trHeight w:hRule="exact" w:val="295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before="8"/>
              <w:ind w:left="1076" w:right="1177"/>
              <w:jc w:val="center"/>
            </w:pPr>
            <w:r>
              <w:rPr>
                <w:rFonts w:ascii="Arial" w:hAnsi="Arial" w:cs="Arial"/>
                <w:w w:val="90"/>
                <w:sz w:val="22"/>
                <w:szCs w:val="22"/>
              </w:rPr>
              <w:t>4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687"/>
            </w:pPr>
            <w:r>
              <w:rPr>
                <w:rFonts w:ascii="Arial" w:hAnsi="Arial" w:cs="Arial"/>
                <w:spacing w:val="-1"/>
                <w:w w:val="90"/>
              </w:rPr>
              <w:t>460539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0</w:t>
            </w:r>
            <w:r>
              <w:rPr>
                <w:rFonts w:ascii="Arial" w:hAnsi="Arial" w:cs="Arial"/>
                <w:w w:val="90"/>
              </w:rPr>
              <w:t>7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310" w:rsidRDefault="00143310" w:rsidP="00963FA2">
            <w:pPr>
              <w:pStyle w:val="TableParagraph"/>
              <w:kinsoku w:val="0"/>
              <w:overflowPunct w:val="0"/>
              <w:spacing w:line="271" w:lineRule="exact"/>
              <w:ind w:left="770"/>
            </w:pPr>
            <w:r>
              <w:rPr>
                <w:rFonts w:ascii="Arial" w:hAnsi="Arial" w:cs="Arial"/>
                <w:spacing w:val="-1"/>
                <w:w w:val="90"/>
              </w:rPr>
              <w:t>2286783</w:t>
            </w:r>
            <w:r>
              <w:rPr>
                <w:rFonts w:ascii="Arial" w:hAnsi="Arial" w:cs="Arial"/>
                <w:w w:val="90"/>
              </w:rPr>
              <w:t>.</w:t>
            </w:r>
            <w:r>
              <w:rPr>
                <w:rFonts w:ascii="Arial" w:hAnsi="Arial" w:cs="Arial"/>
                <w:spacing w:val="-1"/>
                <w:w w:val="90"/>
              </w:rPr>
              <w:t>1</w:t>
            </w:r>
            <w:r>
              <w:rPr>
                <w:rFonts w:ascii="Arial" w:hAnsi="Arial" w:cs="Arial"/>
                <w:w w:val="90"/>
              </w:rPr>
              <w:t>7</w:t>
            </w:r>
          </w:p>
        </w:tc>
      </w:tr>
    </w:tbl>
    <w:p w:rsidR="00143310" w:rsidRDefault="00143310" w:rsidP="00143310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143310" w:rsidRDefault="00143310" w:rsidP="00143310">
      <w:pPr>
        <w:pStyle w:val="1"/>
        <w:numPr>
          <w:ilvl w:val="2"/>
          <w:numId w:val="3"/>
        </w:numPr>
        <w:tabs>
          <w:tab w:val="left" w:pos="1170"/>
        </w:tabs>
        <w:kinsoku w:val="0"/>
        <w:overflowPunct w:val="0"/>
        <w:spacing w:before="51"/>
      </w:pPr>
      <w:r>
        <w:rPr>
          <w:spacing w:val="-1"/>
          <w:w w:val="95"/>
        </w:rPr>
        <w:t>П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а</w:t>
      </w:r>
      <w:r>
        <w:rPr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2"/>
          <w:w w:val="95"/>
        </w:rPr>
        <w:t>о</w:t>
      </w:r>
      <w:r>
        <w:rPr>
          <w:w w:val="95"/>
        </w:rPr>
        <w:t>й</w:t>
      </w:r>
      <w:r>
        <w:rPr>
          <w:spacing w:val="27"/>
          <w:w w:val="95"/>
        </w:rPr>
        <w:t xml:space="preserve"> </w:t>
      </w:r>
      <w:r>
        <w:rPr>
          <w:spacing w:val="-4"/>
          <w:w w:val="95"/>
        </w:rPr>
        <w:t>с</w:t>
      </w:r>
      <w:r>
        <w:rPr>
          <w:spacing w:val="-1"/>
          <w:w w:val="95"/>
        </w:rPr>
        <w:t>т</w:t>
      </w:r>
      <w:r>
        <w:rPr>
          <w:spacing w:val="-4"/>
          <w:w w:val="95"/>
        </w:rPr>
        <w:t>а</w:t>
      </w:r>
      <w:r>
        <w:rPr>
          <w:spacing w:val="-3"/>
          <w:w w:val="95"/>
        </w:rPr>
        <w:t>т</w:t>
      </w:r>
      <w:r>
        <w:rPr>
          <w:spacing w:val="-1"/>
          <w:w w:val="95"/>
        </w:rPr>
        <w:t>у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spacing w:val="-4"/>
          <w:w w:val="95"/>
        </w:rPr>
        <w:t>о</w:t>
      </w:r>
      <w:r>
        <w:rPr>
          <w:spacing w:val="-2"/>
          <w:w w:val="95"/>
        </w:rPr>
        <w:t>б</w:t>
      </w:r>
      <w:r>
        <w:rPr>
          <w:w w:val="95"/>
        </w:rPr>
        <w:t>ъе</w:t>
      </w:r>
      <w:r>
        <w:rPr>
          <w:spacing w:val="-3"/>
          <w:w w:val="95"/>
        </w:rPr>
        <w:t>к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ме</w:t>
      </w:r>
      <w:r>
        <w:rPr>
          <w:spacing w:val="-1"/>
          <w:w w:val="95"/>
        </w:rPr>
        <w:t>ж</w:t>
      </w:r>
      <w:r>
        <w:rPr>
          <w:w w:val="95"/>
        </w:rPr>
        <w:t>е</w:t>
      </w:r>
      <w:r>
        <w:rPr>
          <w:spacing w:val="-3"/>
          <w:w w:val="95"/>
        </w:rPr>
        <w:t>в</w:t>
      </w:r>
      <w:r>
        <w:rPr>
          <w:spacing w:val="-2"/>
          <w:w w:val="95"/>
        </w:rPr>
        <w:t>а</w:t>
      </w:r>
      <w:r>
        <w:rPr>
          <w:w w:val="95"/>
        </w:rPr>
        <w:t>ния</w:t>
      </w:r>
    </w:p>
    <w:p w:rsidR="00143310" w:rsidRDefault="00143310" w:rsidP="00143310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kinsoku w:val="0"/>
        <w:overflowPunct w:val="0"/>
        <w:ind w:right="387" w:firstLine="566"/>
        <w:jc w:val="both"/>
      </w:pPr>
      <w:r>
        <w:rPr>
          <w:w w:val="90"/>
        </w:rPr>
        <w:t>На</w:t>
      </w:r>
      <w:r>
        <w:rPr>
          <w:spacing w:val="3"/>
          <w:w w:val="90"/>
        </w:rPr>
        <w:t xml:space="preserve"> 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нт</w:t>
      </w:r>
      <w:r>
        <w:rPr>
          <w:spacing w:val="4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г</w:t>
      </w:r>
      <w:r>
        <w:rPr>
          <w:spacing w:val="-1"/>
          <w:w w:val="90"/>
        </w:rPr>
        <w:t>отовк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а</w:t>
      </w:r>
      <w:r>
        <w:rPr>
          <w:spacing w:val="3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ев</w:t>
      </w:r>
      <w:r>
        <w:rPr>
          <w:spacing w:val="-2"/>
          <w:w w:val="90"/>
        </w:rPr>
        <w:t>а</w:t>
      </w:r>
      <w:r>
        <w:rPr>
          <w:w w:val="90"/>
        </w:rPr>
        <w:t>ни</w:t>
      </w:r>
      <w:r>
        <w:rPr>
          <w:spacing w:val="-2"/>
          <w:w w:val="90"/>
        </w:rPr>
        <w:t>я</w:t>
      </w:r>
      <w:r>
        <w:rPr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ия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вк</w:t>
      </w:r>
      <w:r>
        <w:rPr>
          <w:spacing w:val="-4"/>
          <w:w w:val="90"/>
        </w:rPr>
        <w:t>л</w:t>
      </w:r>
      <w:r>
        <w:rPr>
          <w:spacing w:val="1"/>
          <w:w w:val="90"/>
        </w:rPr>
        <w:t>ю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ае</w:t>
      </w:r>
      <w:r>
        <w:rPr>
          <w:w w:val="90"/>
        </w:rPr>
        <w:t>т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б</w:t>
      </w:r>
      <w:r>
        <w:rPr>
          <w:w w:val="90"/>
        </w:rPr>
        <w:t>я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ный</w:t>
      </w:r>
      <w:r>
        <w:rPr>
          <w:w w:val="94"/>
        </w:rPr>
        <w:t xml:space="preserve"> </w:t>
      </w:r>
      <w:r>
        <w:rPr>
          <w:spacing w:val="1"/>
          <w:w w:val="90"/>
        </w:rPr>
        <w:t>уч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spacing w:val="49"/>
          <w:w w:val="90"/>
        </w:rPr>
        <w:t xml:space="preserve"> </w:t>
      </w:r>
      <w:r>
        <w:rPr>
          <w:w w:val="90"/>
        </w:rPr>
        <w:t>с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spacing w:val="1"/>
          <w:w w:val="90"/>
        </w:rPr>
        <w:t>ы</w:t>
      </w:r>
      <w:r>
        <w:rPr>
          <w:w w:val="90"/>
        </w:rPr>
        <w:t>м</w:t>
      </w:r>
      <w:r>
        <w:rPr>
          <w:spacing w:val="50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ро</w:t>
      </w:r>
      <w:r>
        <w:rPr>
          <w:w w:val="90"/>
        </w:rPr>
        <w:t>м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16:53:040104:8</w:t>
      </w:r>
      <w:r>
        <w:rPr>
          <w:w w:val="90"/>
        </w:rPr>
        <w:t>8</w:t>
      </w:r>
      <w:r>
        <w:rPr>
          <w:spacing w:val="49"/>
          <w:w w:val="90"/>
        </w:rPr>
        <w:t xml:space="preserve"> </w:t>
      </w:r>
      <w:r>
        <w:rPr>
          <w:w w:val="90"/>
        </w:rPr>
        <w:t>с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4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w w:val="90"/>
        </w:rPr>
        <w:t>нным</w:t>
      </w:r>
      <w:r>
        <w:rPr>
          <w:spacing w:val="50"/>
          <w:w w:val="90"/>
        </w:rPr>
        <w:t xml:space="preserve"> </w:t>
      </w:r>
      <w:r>
        <w:rPr>
          <w:w w:val="90"/>
        </w:rPr>
        <w:t>на</w:t>
      </w:r>
      <w:r>
        <w:rPr>
          <w:spacing w:val="50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50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spacing w:val="-4"/>
          <w:w w:val="90"/>
        </w:rPr>
        <w:t>о</w:t>
      </w:r>
      <w:r>
        <w:rPr>
          <w:w w:val="90"/>
        </w:rPr>
        <w:t>м</w:t>
      </w:r>
      <w:r>
        <w:rPr>
          <w:w w:val="91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пи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ал</w:t>
      </w:r>
      <w:r>
        <w:rPr>
          <w:spacing w:val="-4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стро</w:t>
      </w:r>
      <w:r>
        <w:rPr>
          <w:spacing w:val="-3"/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ьств</w:t>
      </w:r>
      <w:r>
        <w:rPr>
          <w:w w:val="90"/>
        </w:rPr>
        <w:t>а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w w:val="90"/>
        </w:rPr>
        <w:t>ф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р</w:t>
      </w:r>
      <w:r>
        <w:rPr>
          <w:w w:val="90"/>
        </w:rPr>
        <w:t>м</w:t>
      </w:r>
      <w:r>
        <w:rPr>
          <w:spacing w:val="-1"/>
          <w:w w:val="90"/>
        </w:rPr>
        <w:t>л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33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2"/>
          <w:w w:val="90"/>
        </w:rPr>
        <w:t>л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1"/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1"/>
          <w:w w:val="90"/>
        </w:rPr>
        <w:t>ко</w:t>
      </w:r>
      <w:r>
        <w:rPr>
          <w:w w:val="90"/>
        </w:rPr>
        <w:t>н</w:t>
      </w:r>
      <w:r>
        <w:rPr>
          <w:spacing w:val="-4"/>
          <w:w w:val="90"/>
        </w:rPr>
        <w:t>о</w:t>
      </w:r>
      <w:r>
        <w:rPr>
          <w:w w:val="90"/>
        </w:rPr>
        <w:t>м</w:t>
      </w:r>
      <w:r>
        <w:rPr>
          <w:spacing w:val="35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ор</w:t>
      </w:r>
      <w:r>
        <w:rPr>
          <w:spacing w:val="-2"/>
          <w:w w:val="90"/>
        </w:rPr>
        <w:t>яд</w:t>
      </w:r>
      <w:r>
        <w:rPr>
          <w:spacing w:val="-1"/>
          <w:w w:val="90"/>
        </w:rPr>
        <w:t>к</w:t>
      </w:r>
      <w:r>
        <w:rPr>
          <w:w w:val="90"/>
        </w:rPr>
        <w:t>е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34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й</w:t>
      </w:r>
      <w:r>
        <w:rPr>
          <w:w w:val="96"/>
        </w:rPr>
        <w:t xml:space="preserve"> </w:t>
      </w:r>
      <w:r>
        <w:rPr>
          <w:spacing w:val="1"/>
          <w:w w:val="90"/>
        </w:rPr>
        <w:t>уч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spacing w:val="3"/>
          <w:w w:val="90"/>
        </w:rPr>
        <w:t xml:space="preserve"> </w:t>
      </w:r>
      <w:r>
        <w:rPr>
          <w:w w:val="90"/>
        </w:rPr>
        <w:t>с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</w:t>
      </w:r>
      <w:r>
        <w:rPr>
          <w:spacing w:val="2"/>
          <w:w w:val="90"/>
        </w:rPr>
        <w:t>в</w:t>
      </w:r>
      <w:r>
        <w:rPr>
          <w:w w:val="90"/>
        </w:rPr>
        <w:t>ым</w:t>
      </w:r>
      <w:r>
        <w:rPr>
          <w:spacing w:val="6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ро</w:t>
      </w:r>
      <w:r>
        <w:rPr>
          <w:w w:val="90"/>
        </w:rPr>
        <w:t>м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16:53:040104:6749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387" w:firstLine="566"/>
        <w:jc w:val="both"/>
      </w:pPr>
      <w:r>
        <w:rPr>
          <w:w w:val="90"/>
        </w:rPr>
        <w:t>О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ные</w:t>
      </w:r>
      <w:r>
        <w:rPr>
          <w:spacing w:val="35"/>
          <w:w w:val="90"/>
        </w:rPr>
        <w:t xml:space="preserve"> </w:t>
      </w:r>
      <w:r>
        <w:rPr>
          <w:spacing w:val="4"/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щ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</w:t>
      </w:r>
      <w:r>
        <w:rPr>
          <w:spacing w:val="4"/>
          <w:w w:val="90"/>
        </w:rPr>
        <w:t>в</w:t>
      </w:r>
      <w:r>
        <w:rPr>
          <w:spacing w:val="3"/>
          <w:w w:val="90"/>
        </w:rPr>
        <w:t>у</w:t>
      </w:r>
      <w:r>
        <w:rPr>
          <w:spacing w:val="-1"/>
          <w:w w:val="90"/>
        </w:rPr>
        <w:t>ю</w:t>
      </w:r>
      <w:r>
        <w:rPr>
          <w:w w:val="90"/>
        </w:rPr>
        <w:t>щие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ы</w:t>
      </w:r>
      <w:r>
        <w:rPr>
          <w:spacing w:val="33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ед</w:t>
      </w:r>
      <w:r>
        <w:rPr>
          <w:spacing w:val="-1"/>
          <w:w w:val="90"/>
        </w:rPr>
        <w:t>в</w:t>
      </w:r>
      <w:r>
        <w:rPr>
          <w:w w:val="90"/>
        </w:rPr>
        <w:t>иж</w:t>
      </w:r>
      <w:r>
        <w:rPr>
          <w:spacing w:val="-1"/>
          <w:w w:val="90"/>
        </w:rPr>
        <w:t>и</w:t>
      </w:r>
      <w:r>
        <w:rPr>
          <w:w w:val="90"/>
        </w:rPr>
        <w:t>м</w:t>
      </w:r>
      <w:r>
        <w:rPr>
          <w:spacing w:val="-1"/>
          <w:w w:val="90"/>
        </w:rPr>
        <w:t>ост</w:t>
      </w:r>
      <w:r>
        <w:rPr>
          <w:w w:val="90"/>
        </w:rPr>
        <w:t>и,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-4"/>
          <w:w w:val="90"/>
        </w:rPr>
        <w:t>а</w:t>
      </w:r>
      <w:r>
        <w:rPr>
          <w:spacing w:val="-1"/>
          <w:w w:val="90"/>
        </w:rPr>
        <w:t>кр</w:t>
      </w:r>
      <w:r>
        <w:rPr>
          <w:spacing w:val="-2"/>
          <w:w w:val="90"/>
        </w:rPr>
        <w:t>е</w:t>
      </w:r>
      <w:r>
        <w:rPr>
          <w:w w:val="90"/>
        </w:rPr>
        <w:t>п</w:t>
      </w:r>
      <w:r>
        <w:rPr>
          <w:spacing w:val="-4"/>
          <w:w w:val="90"/>
        </w:rPr>
        <w:t>л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1"/>
          <w:w w:val="90"/>
        </w:rPr>
        <w:t>н</w:t>
      </w:r>
      <w:r>
        <w:rPr>
          <w:w w:val="90"/>
        </w:rPr>
        <w:t>ые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со</w:t>
      </w:r>
      <w:r>
        <w:rPr>
          <w:w w:val="90"/>
        </w:rPr>
        <w:t>г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с</w:t>
      </w:r>
      <w:r>
        <w:rPr>
          <w:w w:val="90"/>
        </w:rPr>
        <w:t>но</w:t>
      </w:r>
      <w:r>
        <w:rPr>
          <w:w w:val="89"/>
        </w:rPr>
        <w:t xml:space="preserve"> </w:t>
      </w:r>
      <w:r>
        <w:rPr>
          <w:spacing w:val="-1"/>
          <w:w w:val="90"/>
        </w:rPr>
        <w:t>тр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бов</w:t>
      </w:r>
      <w:r>
        <w:rPr>
          <w:spacing w:val="-2"/>
          <w:w w:val="90"/>
        </w:rPr>
        <w:t>а</w:t>
      </w:r>
      <w:r>
        <w:rPr>
          <w:w w:val="90"/>
        </w:rPr>
        <w:t>ни</w:t>
      </w:r>
      <w:r>
        <w:rPr>
          <w:spacing w:val="-2"/>
          <w:w w:val="90"/>
        </w:rPr>
        <w:t>я</w:t>
      </w:r>
      <w:r>
        <w:rPr>
          <w:w w:val="90"/>
        </w:rPr>
        <w:t>м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spacing w:val="-3"/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1"/>
          <w:w w:val="90"/>
        </w:rPr>
        <w:t>ко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ьств</w:t>
      </w:r>
      <w:r>
        <w:rPr>
          <w:spacing w:val="-2"/>
          <w:w w:val="90"/>
        </w:rPr>
        <w:t>а</w:t>
      </w:r>
      <w:r>
        <w:rPr>
          <w:w w:val="90"/>
        </w:rPr>
        <w:t>,</w:t>
      </w:r>
      <w:r>
        <w:rPr>
          <w:spacing w:val="19"/>
          <w:w w:val="90"/>
        </w:rPr>
        <w:t xml:space="preserve"> </w:t>
      </w:r>
      <w:r>
        <w:rPr>
          <w:w w:val="90"/>
        </w:rPr>
        <w:t>а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</w:t>
      </w:r>
      <w:r>
        <w:rPr>
          <w:w w:val="90"/>
        </w:rPr>
        <w:t>же</w:t>
      </w:r>
      <w:r>
        <w:rPr>
          <w:spacing w:val="21"/>
          <w:w w:val="90"/>
        </w:rPr>
        <w:t xml:space="preserve"> </w:t>
      </w:r>
      <w:proofErr w:type="gramStart"/>
      <w:r>
        <w:rPr>
          <w:spacing w:val="-1"/>
          <w:w w:val="90"/>
        </w:rPr>
        <w:t>об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2"/>
          <w:w w:val="90"/>
        </w:rPr>
        <w:t>к</w:t>
      </w:r>
      <w:r>
        <w:rPr>
          <w:spacing w:val="-1"/>
          <w:w w:val="90"/>
        </w:rPr>
        <w:t>т</w:t>
      </w:r>
      <w:r>
        <w:rPr>
          <w:w w:val="90"/>
        </w:rPr>
        <w:t>ы</w:t>
      </w:r>
      <w:proofErr w:type="gramEnd"/>
      <w:r>
        <w:rPr>
          <w:spacing w:val="19"/>
          <w:w w:val="90"/>
        </w:rPr>
        <w:t xml:space="preserve"> </w:t>
      </w:r>
      <w:r>
        <w:rPr>
          <w:w w:val="90"/>
        </w:rPr>
        <w:t>им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ю</w:t>
      </w:r>
      <w:r>
        <w:rPr>
          <w:w w:val="90"/>
        </w:rPr>
        <w:t>щие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ово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е</w:t>
      </w:r>
      <w:r>
        <w:rPr>
          <w:w w:val="79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аз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щ</w:t>
      </w:r>
      <w:r>
        <w:rPr>
          <w:spacing w:val="-2"/>
          <w:w w:val="90"/>
        </w:rPr>
        <w:t>е</w:t>
      </w:r>
      <w:r>
        <w:rPr>
          <w:w w:val="90"/>
        </w:rPr>
        <w:t>ни</w:t>
      </w:r>
      <w:r>
        <w:rPr>
          <w:spacing w:val="-2"/>
          <w:w w:val="90"/>
        </w:rPr>
        <w:t>е</w:t>
      </w:r>
      <w:r>
        <w:rPr>
          <w:w w:val="90"/>
        </w:rPr>
        <w:t>,</w:t>
      </w:r>
      <w:r>
        <w:rPr>
          <w:spacing w:val="29"/>
          <w:w w:val="90"/>
        </w:rPr>
        <w:t xml:space="preserve"> </w:t>
      </w:r>
      <w:r>
        <w:rPr>
          <w:w w:val="90"/>
        </w:rPr>
        <w:t>не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б</w:t>
      </w:r>
      <w:r>
        <w:rPr>
          <w:w w:val="90"/>
        </w:rPr>
        <w:t>ы</w:t>
      </w:r>
      <w:r>
        <w:rPr>
          <w:spacing w:val="-1"/>
          <w:w w:val="90"/>
        </w:rPr>
        <w:t>л</w:t>
      </w:r>
      <w:r>
        <w:rPr>
          <w:w w:val="90"/>
        </w:rPr>
        <w:t>и</w:t>
      </w:r>
      <w:r>
        <w:rPr>
          <w:spacing w:val="30"/>
          <w:w w:val="90"/>
        </w:rPr>
        <w:t xml:space="preserve"> </w:t>
      </w:r>
      <w:r>
        <w:rPr>
          <w:spacing w:val="-1"/>
          <w:w w:val="90"/>
        </w:rPr>
        <w:t>вк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юч</w:t>
      </w:r>
      <w:r>
        <w:rPr>
          <w:spacing w:val="-2"/>
          <w:w w:val="90"/>
        </w:rPr>
        <w:t>е</w:t>
      </w:r>
      <w:r>
        <w:rPr>
          <w:w w:val="90"/>
        </w:rPr>
        <w:t>ны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29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и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е</w:t>
      </w:r>
      <w:r>
        <w:rPr>
          <w:w w:val="90"/>
        </w:rPr>
        <w:t>мые</w:t>
      </w:r>
      <w:r>
        <w:rPr>
          <w:spacing w:val="32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ницы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spacing w:val="-3"/>
          <w:w w:val="90"/>
        </w:rPr>
        <w:t>и</w:t>
      </w:r>
      <w:r>
        <w:rPr>
          <w:w w:val="90"/>
        </w:rPr>
        <w:t>и.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>с</w:t>
      </w:r>
      <w:r>
        <w:rPr>
          <w:w w:val="90"/>
        </w:rPr>
        <w:t>я</w:t>
      </w:r>
      <w:r>
        <w:rPr>
          <w:spacing w:val="29"/>
          <w:w w:val="90"/>
        </w:rPr>
        <w:t xml:space="preserve"> </w:t>
      </w:r>
      <w:r>
        <w:rPr>
          <w:spacing w:val="-1"/>
          <w:w w:val="90"/>
        </w:rPr>
        <w:t>ост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2"/>
          <w:w w:val="90"/>
        </w:rPr>
        <w:t>а</w:t>
      </w:r>
      <w:r>
        <w:rPr>
          <w:w w:val="90"/>
        </w:rPr>
        <w:t>я</w:t>
      </w:r>
      <w:r>
        <w:rPr>
          <w:w w:val="84"/>
        </w:rPr>
        <w:t xml:space="preserve"> </w:t>
      </w:r>
      <w:r>
        <w:rPr>
          <w:spacing w:val="-1"/>
          <w:w w:val="90"/>
        </w:rPr>
        <w:t>отво</w:t>
      </w:r>
      <w:r>
        <w:rPr>
          <w:spacing w:val="-2"/>
          <w:w w:val="90"/>
        </w:rPr>
        <w:t>д</w:t>
      </w:r>
      <w:r>
        <w:rPr>
          <w:w w:val="90"/>
        </w:rPr>
        <w:t>им</w:t>
      </w:r>
      <w:r>
        <w:rPr>
          <w:spacing w:val="-2"/>
          <w:w w:val="90"/>
        </w:rPr>
        <w:t>а</w:t>
      </w:r>
      <w:r>
        <w:rPr>
          <w:w w:val="90"/>
        </w:rPr>
        <w:t>я</w:t>
      </w:r>
      <w:r>
        <w:rPr>
          <w:spacing w:val="36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ия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свобо</w:t>
      </w:r>
      <w:r>
        <w:rPr>
          <w:spacing w:val="-2"/>
          <w:w w:val="90"/>
        </w:rPr>
        <w:t>д</w:t>
      </w:r>
      <w:r>
        <w:rPr>
          <w:w w:val="90"/>
        </w:rPr>
        <w:t>на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w w:val="90"/>
        </w:rPr>
        <w:t>т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1"/>
          <w:w w:val="90"/>
        </w:rPr>
        <w:t>стро</w:t>
      </w:r>
      <w:r>
        <w:rPr>
          <w:w w:val="90"/>
        </w:rPr>
        <w:t>й</w:t>
      </w:r>
      <w:r>
        <w:rPr>
          <w:spacing w:val="-1"/>
          <w:w w:val="90"/>
        </w:rPr>
        <w:t>к</w:t>
      </w:r>
      <w:r>
        <w:rPr>
          <w:spacing w:val="-3"/>
          <w:w w:val="90"/>
        </w:rPr>
        <w:t>и</w:t>
      </w:r>
      <w:r>
        <w:rPr>
          <w:w w:val="90"/>
        </w:rPr>
        <w:t>,</w:t>
      </w:r>
      <w:r>
        <w:rPr>
          <w:spacing w:val="17"/>
          <w:w w:val="90"/>
        </w:rPr>
        <w:t xml:space="preserve"> </w:t>
      </w:r>
      <w:r>
        <w:rPr>
          <w:w w:val="90"/>
        </w:rPr>
        <w:t>но</w:t>
      </w:r>
      <w:r>
        <w:rPr>
          <w:spacing w:val="18"/>
          <w:w w:val="90"/>
        </w:rPr>
        <w:t xml:space="preserve"> </w:t>
      </w:r>
      <w:r>
        <w:rPr>
          <w:w w:val="90"/>
        </w:rPr>
        <w:t>им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ю</w:t>
      </w:r>
      <w:r>
        <w:rPr>
          <w:spacing w:val="1"/>
          <w:w w:val="90"/>
        </w:rPr>
        <w:t>т</w:t>
      </w:r>
      <w:r>
        <w:rPr>
          <w:spacing w:val="-1"/>
          <w:w w:val="90"/>
        </w:rPr>
        <w:t>с</w:t>
      </w:r>
      <w:r>
        <w:rPr>
          <w:w w:val="90"/>
        </w:rPr>
        <w:t>я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де</w:t>
      </w:r>
      <w:r>
        <w:rPr>
          <w:w w:val="90"/>
        </w:rPr>
        <w:t>й</w:t>
      </w:r>
      <w:r>
        <w:rPr>
          <w:spacing w:val="-1"/>
          <w:w w:val="90"/>
        </w:rPr>
        <w:t>ст</w:t>
      </w:r>
      <w:r>
        <w:rPr>
          <w:spacing w:val="2"/>
          <w:w w:val="90"/>
        </w:rPr>
        <w:t>в</w:t>
      </w:r>
      <w:r>
        <w:rPr>
          <w:spacing w:val="1"/>
          <w:w w:val="90"/>
        </w:rPr>
        <w:t>ую</w:t>
      </w:r>
      <w:r>
        <w:rPr>
          <w:w w:val="90"/>
        </w:rPr>
        <w:t>щие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л</w:t>
      </w:r>
      <w:r>
        <w:rPr>
          <w:w w:val="90"/>
        </w:rPr>
        <w:t>ин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й</w:t>
      </w:r>
      <w:r>
        <w:rPr>
          <w:w w:val="90"/>
        </w:rPr>
        <w:t>ные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ы</w:t>
      </w:r>
      <w:r>
        <w:rPr>
          <w:w w:val="93"/>
        </w:rPr>
        <w:t xml:space="preserve"> </w:t>
      </w:r>
      <w:r>
        <w:rPr>
          <w:w w:val="90"/>
        </w:rPr>
        <w:t>инж</w:t>
      </w:r>
      <w:r>
        <w:rPr>
          <w:spacing w:val="-1"/>
          <w:w w:val="90"/>
        </w:rPr>
        <w:t>е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w w:val="90"/>
        </w:rPr>
        <w:t>й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вто</w:t>
      </w:r>
      <w:r>
        <w:rPr>
          <w:w w:val="90"/>
        </w:rPr>
        <w:t>м</w:t>
      </w:r>
      <w:r>
        <w:rPr>
          <w:spacing w:val="-1"/>
          <w:w w:val="90"/>
        </w:rPr>
        <w:t>об</w:t>
      </w:r>
      <w:r>
        <w:rPr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4"/>
          <w:w w:val="90"/>
        </w:rPr>
        <w:t>ь</w:t>
      </w:r>
      <w:r>
        <w:rPr>
          <w:w w:val="90"/>
        </w:rPr>
        <w:t>ные</w:t>
      </w:r>
      <w:r>
        <w:rPr>
          <w:spacing w:val="14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щ</w:t>
      </w:r>
      <w:r>
        <w:rPr>
          <w:spacing w:val="-2"/>
          <w:w w:val="90"/>
        </w:rPr>
        <w:t>ад</w:t>
      </w:r>
      <w:r>
        <w:rPr>
          <w:spacing w:val="-3"/>
          <w:w w:val="90"/>
        </w:rPr>
        <w:t>к</w:t>
      </w:r>
      <w:r>
        <w:rPr>
          <w:w w:val="90"/>
        </w:rPr>
        <w:t>и,</w:t>
      </w:r>
      <w:r>
        <w:rPr>
          <w:spacing w:val="14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w w:val="90"/>
        </w:rPr>
        <w:t>ш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хо</w:t>
      </w:r>
      <w:r>
        <w:rPr>
          <w:spacing w:val="-4"/>
          <w:w w:val="90"/>
        </w:rPr>
        <w:t>д</w:t>
      </w:r>
      <w:r>
        <w:rPr>
          <w:w w:val="90"/>
        </w:rPr>
        <w:t>ные</w:t>
      </w:r>
      <w:r>
        <w:rPr>
          <w:spacing w:val="14"/>
          <w:w w:val="90"/>
        </w:rPr>
        <w:t xml:space="preserve"> </w:t>
      </w:r>
      <w:r>
        <w:rPr>
          <w:spacing w:val="1"/>
          <w:w w:val="90"/>
        </w:rPr>
        <w:t>д</w:t>
      </w:r>
      <w:r>
        <w:rPr>
          <w:spacing w:val="-1"/>
          <w:w w:val="90"/>
        </w:rPr>
        <w:t>оро</w:t>
      </w:r>
      <w:r>
        <w:rPr>
          <w:w w:val="90"/>
        </w:rPr>
        <w:t>ж</w:t>
      </w:r>
      <w:r>
        <w:rPr>
          <w:spacing w:val="-3"/>
          <w:w w:val="90"/>
        </w:rPr>
        <w:t>к</w:t>
      </w:r>
      <w:r>
        <w:rPr>
          <w:w w:val="90"/>
        </w:rPr>
        <w:t>и,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тро</w:t>
      </w:r>
      <w:r>
        <w:rPr>
          <w:spacing w:val="1"/>
          <w:w w:val="90"/>
        </w:rPr>
        <w:t>т</w:t>
      </w:r>
      <w:r>
        <w:rPr>
          <w:spacing w:val="-1"/>
          <w:w w:val="90"/>
        </w:rPr>
        <w:t>у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р</w:t>
      </w:r>
      <w:r>
        <w:rPr>
          <w:w w:val="90"/>
        </w:rPr>
        <w:t>ы.</w:t>
      </w:r>
    </w:p>
    <w:p w:rsidR="00143310" w:rsidRDefault="00143310" w:rsidP="00143310">
      <w:pPr>
        <w:kinsoku w:val="0"/>
        <w:overflowPunct w:val="0"/>
        <w:spacing w:before="6" w:line="240" w:lineRule="exact"/>
      </w:pPr>
    </w:p>
    <w:p w:rsidR="00143310" w:rsidRDefault="00143310" w:rsidP="00143310">
      <w:pPr>
        <w:pStyle w:val="1"/>
        <w:numPr>
          <w:ilvl w:val="2"/>
          <w:numId w:val="3"/>
        </w:numPr>
        <w:tabs>
          <w:tab w:val="left" w:pos="1170"/>
        </w:tabs>
        <w:kinsoku w:val="0"/>
        <w:overflowPunct w:val="0"/>
      </w:pPr>
      <w:r>
        <w:rPr>
          <w:spacing w:val="-1"/>
        </w:rPr>
        <w:t>О</w:t>
      </w:r>
      <w:r>
        <w:t>с</w:t>
      </w:r>
      <w:r>
        <w:rPr>
          <w:spacing w:val="-3"/>
        </w:rPr>
        <w:t>н</w:t>
      </w:r>
      <w:r>
        <w:rPr>
          <w:spacing w:val="-2"/>
        </w:rPr>
        <w:t>о</w:t>
      </w:r>
      <w:r>
        <w:t>вн</w:t>
      </w:r>
      <w:r>
        <w:rPr>
          <w:spacing w:val="-1"/>
        </w:rPr>
        <w:t>ы</w:t>
      </w:r>
      <w:r>
        <w:t>е</w:t>
      </w:r>
      <w:r>
        <w:rPr>
          <w:spacing w:val="-41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-3"/>
        </w:rPr>
        <w:t>к</w:t>
      </w:r>
      <w:r>
        <w:rPr>
          <w:spacing w:val="-2"/>
        </w:rPr>
        <w:t>а</w:t>
      </w:r>
      <w:r>
        <w:t>з</w:t>
      </w:r>
      <w:r>
        <w:rPr>
          <w:spacing w:val="-4"/>
        </w:rPr>
        <w:t>а</w:t>
      </w:r>
      <w:r>
        <w:rPr>
          <w:spacing w:val="-1"/>
        </w:rPr>
        <w:t>т</w:t>
      </w:r>
      <w:r>
        <w:rPr>
          <w:spacing w:val="-4"/>
        </w:rPr>
        <w:t>е</w:t>
      </w:r>
      <w:r>
        <w:t>ли</w:t>
      </w:r>
      <w:r>
        <w:rPr>
          <w:spacing w:val="-41"/>
        </w:rPr>
        <w:t xml:space="preserve"> </w:t>
      </w:r>
      <w:r>
        <w:t>по</w:t>
      </w:r>
      <w:r>
        <w:rPr>
          <w:spacing w:val="-41"/>
        </w:rPr>
        <w:t xml:space="preserve"> </w:t>
      </w:r>
      <w:r>
        <w:t>пр</w:t>
      </w:r>
      <w:r>
        <w:rPr>
          <w:spacing w:val="-4"/>
        </w:rPr>
        <w:t>о</w:t>
      </w:r>
      <w:r>
        <w:t>ек</w:t>
      </w:r>
      <w:r>
        <w:rPr>
          <w:spacing w:val="-3"/>
        </w:rPr>
        <w:t>т</w:t>
      </w:r>
      <w:r>
        <w:t>у</w:t>
      </w:r>
      <w:r>
        <w:rPr>
          <w:spacing w:val="-42"/>
        </w:rPr>
        <w:t xml:space="preserve"> </w:t>
      </w:r>
      <w:r>
        <w:t>ме</w:t>
      </w:r>
      <w:r>
        <w:rPr>
          <w:spacing w:val="-1"/>
        </w:rPr>
        <w:t>ж</w:t>
      </w:r>
      <w:r>
        <w:t>ев</w:t>
      </w:r>
      <w:r>
        <w:rPr>
          <w:spacing w:val="-2"/>
        </w:rPr>
        <w:t>а</w:t>
      </w:r>
      <w:r>
        <w:t>ния</w:t>
      </w:r>
    </w:p>
    <w:p w:rsidR="00143310" w:rsidRDefault="00143310" w:rsidP="00143310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a3"/>
        <w:kinsoku w:val="0"/>
        <w:overflowPunct w:val="0"/>
        <w:ind w:right="387" w:firstLine="566"/>
        <w:jc w:val="both"/>
      </w:pP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сто</w:t>
      </w:r>
      <w:r>
        <w:rPr>
          <w:spacing w:val="-2"/>
          <w:w w:val="90"/>
        </w:rPr>
        <w:t>я</w:t>
      </w:r>
      <w:r>
        <w:rPr>
          <w:w w:val="90"/>
        </w:rPr>
        <w:t>щий</w:t>
      </w:r>
      <w:r>
        <w:rPr>
          <w:spacing w:val="43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w w:val="90"/>
        </w:rPr>
        <w:t>т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spacing w:val="-4"/>
          <w:w w:val="90"/>
        </w:rPr>
        <w:t>б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ч</w:t>
      </w:r>
      <w:r>
        <w:rPr>
          <w:w w:val="90"/>
        </w:rPr>
        <w:t>и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ае</w:t>
      </w:r>
      <w:r>
        <w:rPr>
          <w:w w:val="90"/>
        </w:rPr>
        <w:t>т</w:t>
      </w:r>
      <w:r>
        <w:rPr>
          <w:spacing w:val="44"/>
          <w:w w:val="90"/>
        </w:rPr>
        <w:t xml:space="preserve"> </w:t>
      </w:r>
      <w:r>
        <w:rPr>
          <w:spacing w:val="2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w w:val="90"/>
        </w:rPr>
        <w:t>ные</w:t>
      </w:r>
      <w:r>
        <w:rPr>
          <w:spacing w:val="44"/>
          <w:w w:val="90"/>
        </w:rPr>
        <w:t xml:space="preserve"> </w:t>
      </w:r>
      <w:r>
        <w:rPr>
          <w:w w:val="90"/>
        </w:rPr>
        <w:t>п</w:t>
      </w:r>
      <w:r>
        <w:rPr>
          <w:spacing w:val="2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w w:val="90"/>
        </w:rPr>
        <w:t>а</w:t>
      </w:r>
      <w:r>
        <w:rPr>
          <w:spacing w:val="43"/>
          <w:w w:val="90"/>
        </w:rPr>
        <w:t xml:space="preserve"> </w:t>
      </w:r>
      <w:r>
        <w:rPr>
          <w:w w:val="90"/>
        </w:rPr>
        <w:t>и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во</w:t>
      </w:r>
      <w:r>
        <w:rPr>
          <w:spacing w:val="-2"/>
          <w:w w:val="90"/>
        </w:rPr>
        <w:t>з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ж</w:t>
      </w:r>
      <w:r>
        <w:rPr>
          <w:spacing w:val="-1"/>
          <w:w w:val="90"/>
        </w:rPr>
        <w:t>но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т</w:t>
      </w:r>
      <w:r>
        <w:rPr>
          <w:w w:val="90"/>
        </w:rPr>
        <w:t>и</w:t>
      </w:r>
      <w:r>
        <w:rPr>
          <w:spacing w:val="44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вооб</w:t>
      </w:r>
      <w:r>
        <w:rPr>
          <w:spacing w:val="-2"/>
          <w:w w:val="90"/>
        </w:rPr>
        <w:t>лада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еле</w:t>
      </w:r>
      <w:r>
        <w:rPr>
          <w:w w:val="90"/>
        </w:rPr>
        <w:t>й</w:t>
      </w:r>
      <w:r>
        <w:rPr>
          <w:w w:val="96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ных</w:t>
      </w:r>
      <w:r>
        <w:rPr>
          <w:spacing w:val="53"/>
          <w:w w:val="90"/>
        </w:rPr>
        <w:t xml:space="preserve"> </w:t>
      </w:r>
      <w:r>
        <w:rPr>
          <w:spacing w:val="-1"/>
          <w:w w:val="90"/>
        </w:rPr>
        <w:t>у</w:t>
      </w:r>
      <w:r>
        <w:rPr>
          <w:spacing w:val="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стко</w:t>
      </w:r>
      <w:r>
        <w:rPr>
          <w:w w:val="90"/>
        </w:rPr>
        <w:t>в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54"/>
          <w:w w:val="90"/>
        </w:rPr>
        <w:t xml:space="preserve"> </w:t>
      </w:r>
      <w:r>
        <w:rPr>
          <w:spacing w:val="-1"/>
          <w:w w:val="90"/>
        </w:rPr>
        <w:t>соотв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тств</w:t>
      </w:r>
      <w:r>
        <w:rPr>
          <w:w w:val="90"/>
        </w:rPr>
        <w:t>ии</w:t>
      </w:r>
      <w:r>
        <w:rPr>
          <w:spacing w:val="52"/>
          <w:w w:val="90"/>
        </w:rPr>
        <w:t xml:space="preserve"> </w:t>
      </w:r>
      <w:r>
        <w:rPr>
          <w:w w:val="90"/>
        </w:rPr>
        <w:t>с</w:t>
      </w:r>
      <w:r>
        <w:rPr>
          <w:spacing w:val="50"/>
          <w:w w:val="90"/>
        </w:rPr>
        <w:t xml:space="preserve"> </w:t>
      </w:r>
      <w:r>
        <w:rPr>
          <w:spacing w:val="-2"/>
          <w:w w:val="90"/>
        </w:rPr>
        <w:t>де</w:t>
      </w:r>
      <w:r>
        <w:rPr>
          <w:w w:val="90"/>
        </w:rPr>
        <w:t>й</w:t>
      </w:r>
      <w:r>
        <w:rPr>
          <w:spacing w:val="-1"/>
          <w:w w:val="90"/>
        </w:rPr>
        <w:t>ств</w:t>
      </w:r>
      <w:r>
        <w:rPr>
          <w:spacing w:val="1"/>
          <w:w w:val="90"/>
        </w:rPr>
        <w:t>ую</w:t>
      </w:r>
      <w:r>
        <w:rPr>
          <w:w w:val="90"/>
        </w:rPr>
        <w:t>щим</w:t>
      </w:r>
      <w:r>
        <w:rPr>
          <w:spacing w:val="51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1"/>
          <w:w w:val="90"/>
        </w:rPr>
        <w:t>ко</w:t>
      </w:r>
      <w:r>
        <w:rPr>
          <w:w w:val="90"/>
        </w:rPr>
        <w:t>н</w:t>
      </w:r>
      <w:r>
        <w:rPr>
          <w:spacing w:val="2"/>
          <w:w w:val="90"/>
        </w:rPr>
        <w:t>о</w:t>
      </w:r>
      <w:r>
        <w:rPr>
          <w:spacing w:val="-2"/>
          <w:w w:val="90"/>
        </w:rPr>
        <w:t>да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ьство</w:t>
      </w:r>
      <w:r>
        <w:rPr>
          <w:w w:val="90"/>
        </w:rPr>
        <w:t>м.</w:t>
      </w:r>
      <w:r>
        <w:rPr>
          <w:spacing w:val="51"/>
          <w:w w:val="90"/>
        </w:rPr>
        <w:t xml:space="preserve"> </w:t>
      </w:r>
      <w:r>
        <w:rPr>
          <w:w w:val="90"/>
        </w:rPr>
        <w:t>Сф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р</w:t>
      </w:r>
      <w:r>
        <w:rPr>
          <w:w w:val="90"/>
        </w:rPr>
        <w:t>м</w:t>
      </w:r>
      <w:r>
        <w:rPr>
          <w:spacing w:val="-1"/>
          <w:w w:val="90"/>
        </w:rPr>
        <w:t>иров</w:t>
      </w:r>
      <w:r>
        <w:rPr>
          <w:spacing w:val="-2"/>
          <w:w w:val="90"/>
        </w:rPr>
        <w:t>а</w:t>
      </w:r>
      <w:r>
        <w:rPr>
          <w:w w:val="90"/>
        </w:rPr>
        <w:t>нные</w:t>
      </w:r>
      <w:r>
        <w:rPr>
          <w:w w:val="87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ницы</w:t>
      </w:r>
      <w:r>
        <w:rPr>
          <w:spacing w:val="10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10"/>
          <w:w w:val="90"/>
        </w:rPr>
        <w:t xml:space="preserve"> </w:t>
      </w:r>
      <w:r>
        <w:rPr>
          <w:spacing w:val="1"/>
          <w:w w:val="90"/>
        </w:rPr>
        <w:t>уч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стко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во</w:t>
      </w:r>
      <w:r>
        <w:rPr>
          <w:spacing w:val="-2"/>
          <w:w w:val="90"/>
        </w:rPr>
        <w:t>ля</w:t>
      </w:r>
      <w:r>
        <w:rPr>
          <w:spacing w:val="-1"/>
          <w:w w:val="90"/>
        </w:rPr>
        <w:t>ю</w:t>
      </w:r>
      <w:r>
        <w:rPr>
          <w:w w:val="90"/>
        </w:rPr>
        <w:t>т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ч</w:t>
      </w:r>
      <w:r>
        <w:rPr>
          <w:w w:val="90"/>
        </w:rPr>
        <w:t>и</w:t>
      </w:r>
      <w:r>
        <w:rPr>
          <w:spacing w:val="-1"/>
          <w:w w:val="90"/>
        </w:rPr>
        <w:t>т</w:t>
      </w:r>
      <w:r>
        <w:rPr>
          <w:w w:val="90"/>
        </w:rPr>
        <w:t>ь</w:t>
      </w:r>
      <w:r>
        <w:rPr>
          <w:spacing w:val="11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об</w:t>
      </w:r>
      <w:r>
        <w:rPr>
          <w:w w:val="90"/>
        </w:rPr>
        <w:t>х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 xml:space="preserve">имые 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тр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бов</w:t>
      </w:r>
      <w:r>
        <w:rPr>
          <w:spacing w:val="-2"/>
          <w:w w:val="90"/>
        </w:rPr>
        <w:t>а</w:t>
      </w:r>
      <w:r>
        <w:rPr>
          <w:w w:val="90"/>
        </w:rPr>
        <w:t xml:space="preserve">ния </w:t>
      </w:r>
      <w:r>
        <w:rPr>
          <w:spacing w:val="11"/>
          <w:w w:val="90"/>
        </w:rPr>
        <w:t xml:space="preserve"> </w:t>
      </w:r>
      <w:r>
        <w:rPr>
          <w:w w:val="90"/>
        </w:rPr>
        <w:t>по</w:t>
      </w:r>
      <w:r>
        <w:rPr>
          <w:w w:val="89"/>
        </w:rPr>
        <w:t xml:space="preserve"> </w:t>
      </w:r>
      <w:r>
        <w:rPr>
          <w:spacing w:val="-1"/>
          <w:w w:val="90"/>
        </w:rPr>
        <w:t>со</w:t>
      </w:r>
      <w:r>
        <w:rPr>
          <w:spacing w:val="-2"/>
          <w:w w:val="90"/>
        </w:rPr>
        <w:t>де</w:t>
      </w:r>
      <w:r>
        <w:rPr>
          <w:spacing w:val="-1"/>
          <w:w w:val="90"/>
        </w:rPr>
        <w:t>р</w:t>
      </w:r>
      <w:r>
        <w:rPr>
          <w:w w:val="90"/>
        </w:rPr>
        <w:t>ж</w:t>
      </w:r>
      <w:r>
        <w:rPr>
          <w:spacing w:val="-1"/>
          <w:w w:val="90"/>
        </w:rPr>
        <w:t>а</w:t>
      </w:r>
      <w:r>
        <w:rPr>
          <w:w w:val="90"/>
        </w:rPr>
        <w:t>нию</w:t>
      </w:r>
      <w:r>
        <w:rPr>
          <w:spacing w:val="42"/>
          <w:w w:val="90"/>
        </w:rPr>
        <w:t xml:space="preserve"> </w:t>
      </w:r>
      <w:r>
        <w:rPr>
          <w:w w:val="90"/>
        </w:rPr>
        <w:t>и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обс</w:t>
      </w:r>
      <w:r>
        <w:rPr>
          <w:spacing w:val="2"/>
          <w:w w:val="90"/>
        </w:rPr>
        <w:t>л</w:t>
      </w:r>
      <w:r>
        <w:rPr>
          <w:spacing w:val="1"/>
          <w:w w:val="90"/>
        </w:rPr>
        <w:t>уж</w:t>
      </w:r>
      <w:r>
        <w:rPr>
          <w:w w:val="90"/>
        </w:rPr>
        <w:t>и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w w:val="90"/>
        </w:rPr>
        <w:t>нию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spacing w:val="-4"/>
          <w:w w:val="90"/>
        </w:rPr>
        <w:t>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кто</w:t>
      </w:r>
      <w:r>
        <w:rPr>
          <w:w w:val="90"/>
        </w:rPr>
        <w:t>в</w:t>
      </w:r>
      <w:r>
        <w:rPr>
          <w:spacing w:val="43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1"/>
          <w:w w:val="90"/>
        </w:rPr>
        <w:t>ст</w:t>
      </w:r>
      <w:r>
        <w:rPr>
          <w:spacing w:val="-4"/>
          <w:w w:val="90"/>
        </w:rPr>
        <w:t>р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44"/>
          <w:w w:val="90"/>
        </w:rPr>
        <w:t xml:space="preserve"> </w:t>
      </w:r>
      <w:r>
        <w:rPr>
          <w:w w:val="90"/>
        </w:rPr>
        <w:t>в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ус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spacing w:val="2"/>
          <w:w w:val="90"/>
        </w:rPr>
        <w:t>в</w:t>
      </w:r>
      <w:r>
        <w:rPr>
          <w:w w:val="90"/>
        </w:rPr>
        <w:t>и</w:t>
      </w:r>
      <w:r>
        <w:rPr>
          <w:spacing w:val="-2"/>
          <w:w w:val="90"/>
        </w:rPr>
        <w:t>я</w:t>
      </w:r>
      <w:r>
        <w:rPr>
          <w:w w:val="90"/>
        </w:rPr>
        <w:t>х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ж</w:t>
      </w:r>
      <w:r>
        <w:rPr>
          <w:spacing w:val="-1"/>
          <w:w w:val="90"/>
        </w:rPr>
        <w:t>ив</w:t>
      </w:r>
      <w:r>
        <w:rPr>
          <w:w w:val="90"/>
        </w:rPr>
        <w:t>ш</w:t>
      </w:r>
      <w:r>
        <w:rPr>
          <w:spacing w:val="-2"/>
          <w:w w:val="90"/>
        </w:rPr>
        <w:t>е</w:t>
      </w:r>
      <w:r>
        <w:rPr>
          <w:w w:val="90"/>
        </w:rPr>
        <w:t>й</w:t>
      </w:r>
      <w:r>
        <w:rPr>
          <w:spacing w:val="-1"/>
          <w:w w:val="90"/>
        </w:rPr>
        <w:t>с</w:t>
      </w:r>
      <w:r>
        <w:rPr>
          <w:w w:val="90"/>
        </w:rPr>
        <w:t>я</w:t>
      </w:r>
      <w:r>
        <w:rPr>
          <w:spacing w:val="42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ла</w:t>
      </w:r>
      <w:r>
        <w:rPr>
          <w:w w:val="90"/>
        </w:rPr>
        <w:t>ни</w:t>
      </w:r>
      <w:r>
        <w:rPr>
          <w:spacing w:val="-1"/>
          <w:w w:val="90"/>
        </w:rPr>
        <w:t>ровоч</w:t>
      </w:r>
      <w:r>
        <w:rPr>
          <w:w w:val="90"/>
        </w:rPr>
        <w:t>н</w:t>
      </w:r>
      <w:r>
        <w:rPr>
          <w:spacing w:val="-4"/>
          <w:w w:val="90"/>
        </w:rPr>
        <w:t>о</w:t>
      </w:r>
      <w:r>
        <w:rPr>
          <w:w w:val="90"/>
        </w:rPr>
        <w:t>й</w:t>
      </w:r>
      <w:r>
        <w:rPr>
          <w:w w:val="96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и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е</w:t>
      </w:r>
      <w:r>
        <w:rPr>
          <w:w w:val="90"/>
        </w:rPr>
        <w:t>мы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ии</w:t>
      </w:r>
      <w:r>
        <w:rPr>
          <w:spacing w:val="22"/>
          <w:w w:val="90"/>
        </w:rPr>
        <w:t xml:space="preserve"> </w:t>
      </w:r>
      <w:r>
        <w:rPr>
          <w:w w:val="90"/>
        </w:rPr>
        <w:t>п</w:t>
      </w:r>
      <w:r>
        <w:rPr>
          <w:spacing w:val="-4"/>
          <w:w w:val="90"/>
        </w:rPr>
        <w:t>р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и</w:t>
      </w:r>
      <w:r>
        <w:rPr>
          <w:spacing w:val="-1"/>
          <w:w w:val="90"/>
        </w:rPr>
        <w:t>ров</w:t>
      </w:r>
      <w:r>
        <w:rPr>
          <w:spacing w:val="-2"/>
          <w:w w:val="90"/>
        </w:rPr>
        <w:t>а</w:t>
      </w:r>
      <w:r>
        <w:rPr>
          <w:w w:val="90"/>
        </w:rPr>
        <w:t>ни</w:t>
      </w:r>
      <w:r>
        <w:rPr>
          <w:spacing w:val="-2"/>
          <w:w w:val="90"/>
        </w:rPr>
        <w:t>я</w:t>
      </w:r>
      <w:r>
        <w:rPr>
          <w:w w:val="90"/>
        </w:rPr>
        <w:t>.</w:t>
      </w:r>
    </w:p>
    <w:p w:rsidR="00143310" w:rsidRDefault="00143310" w:rsidP="00143310">
      <w:pPr>
        <w:kinsoku w:val="0"/>
        <w:overflowPunct w:val="0"/>
        <w:spacing w:line="160" w:lineRule="exact"/>
        <w:rPr>
          <w:sz w:val="16"/>
          <w:szCs w:val="16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kinsoku w:val="0"/>
        <w:overflowPunct w:val="0"/>
        <w:spacing w:line="200" w:lineRule="exact"/>
        <w:rPr>
          <w:sz w:val="20"/>
          <w:szCs w:val="20"/>
        </w:rPr>
      </w:pPr>
    </w:p>
    <w:p w:rsidR="00143310" w:rsidRDefault="00143310" w:rsidP="00143310">
      <w:pPr>
        <w:pStyle w:val="1"/>
        <w:numPr>
          <w:ilvl w:val="1"/>
          <w:numId w:val="3"/>
        </w:numPr>
        <w:tabs>
          <w:tab w:val="left" w:pos="959"/>
        </w:tabs>
        <w:kinsoku w:val="0"/>
        <w:overflowPunct w:val="0"/>
        <w:ind w:left="959"/>
      </w:pPr>
      <w:r>
        <w:rPr>
          <w:spacing w:val="-1"/>
          <w:w w:val="95"/>
        </w:rPr>
        <w:t>П</w:t>
      </w:r>
      <w:r>
        <w:rPr>
          <w:spacing w:val="-2"/>
          <w:w w:val="95"/>
        </w:rPr>
        <w:t>о</w:t>
      </w:r>
      <w:r>
        <w:rPr>
          <w:w w:val="95"/>
        </w:rPr>
        <w:t>ясн</w:t>
      </w:r>
      <w:r>
        <w:rPr>
          <w:spacing w:val="-3"/>
          <w:w w:val="95"/>
        </w:rPr>
        <w:t>и</w:t>
      </w:r>
      <w:r>
        <w:rPr>
          <w:spacing w:val="-1"/>
          <w:w w:val="95"/>
        </w:rPr>
        <w:t>т</w:t>
      </w:r>
      <w:r>
        <w:rPr>
          <w:w w:val="95"/>
        </w:rPr>
        <w:t>е</w:t>
      </w:r>
      <w:r>
        <w:rPr>
          <w:spacing w:val="-3"/>
          <w:w w:val="95"/>
        </w:rPr>
        <w:t>л</w:t>
      </w:r>
      <w:r>
        <w:rPr>
          <w:spacing w:val="-1"/>
          <w:w w:val="95"/>
        </w:rPr>
        <w:t>ь</w:t>
      </w:r>
      <w:r>
        <w:rPr>
          <w:w w:val="95"/>
        </w:rPr>
        <w:t>н</w:t>
      </w:r>
      <w:r>
        <w:rPr>
          <w:spacing w:val="-2"/>
          <w:w w:val="95"/>
        </w:rPr>
        <w:t>а</w:t>
      </w:r>
      <w:r>
        <w:rPr>
          <w:w w:val="95"/>
        </w:rPr>
        <w:t xml:space="preserve">я </w:t>
      </w:r>
      <w:r>
        <w:rPr>
          <w:spacing w:val="17"/>
          <w:w w:val="95"/>
        </w:rPr>
        <w:t xml:space="preserve"> </w:t>
      </w:r>
      <w:r>
        <w:rPr>
          <w:spacing w:val="-4"/>
          <w:w w:val="95"/>
        </w:rPr>
        <w:t>з</w:t>
      </w:r>
      <w:r>
        <w:rPr>
          <w:spacing w:val="-2"/>
          <w:w w:val="95"/>
        </w:rPr>
        <w:t>а</w:t>
      </w:r>
      <w:r>
        <w:rPr>
          <w:w w:val="95"/>
        </w:rPr>
        <w:t>писка</w:t>
      </w:r>
    </w:p>
    <w:p w:rsidR="00143310" w:rsidRDefault="00143310" w:rsidP="00143310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:rsidR="00143310" w:rsidRDefault="00143310" w:rsidP="00143310">
      <w:pPr>
        <w:pStyle w:val="a3"/>
        <w:kinsoku w:val="0"/>
        <w:overflowPunct w:val="0"/>
        <w:ind w:right="103" w:firstLine="566"/>
        <w:jc w:val="both"/>
      </w:pP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w w:val="90"/>
        </w:rPr>
        <w:t>т</w:t>
      </w:r>
      <w:r>
        <w:rPr>
          <w:spacing w:val="7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1"/>
          <w:w w:val="90"/>
        </w:rPr>
        <w:t>ж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spacing w:val="-3"/>
          <w:w w:val="90"/>
        </w:rPr>
        <w:t>и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8"/>
          <w:w w:val="90"/>
        </w:rPr>
        <w:t xml:space="preserve"> </w:t>
      </w:r>
      <w:r>
        <w:rPr>
          <w:spacing w:val="1"/>
          <w:w w:val="90"/>
        </w:rPr>
        <w:t>уч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а</w:t>
      </w:r>
      <w:r>
        <w:rPr>
          <w:spacing w:val="8"/>
          <w:w w:val="90"/>
        </w:rPr>
        <w:t xml:space="preserve"> </w:t>
      </w:r>
      <w:r>
        <w:rPr>
          <w:w w:val="90"/>
        </w:rPr>
        <w:t>по</w:t>
      </w:r>
      <w:r>
        <w:rPr>
          <w:spacing w:val="7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о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1"/>
          <w:w w:val="90"/>
        </w:rPr>
        <w:t>т</w:t>
      </w:r>
      <w:r>
        <w:rPr>
          <w:w w:val="90"/>
        </w:rPr>
        <w:t>у</w:t>
      </w:r>
      <w:r>
        <w:rPr>
          <w:spacing w:val="13"/>
          <w:w w:val="90"/>
        </w:rPr>
        <w:t xml:space="preserve"> </w:t>
      </w:r>
      <w:proofErr w:type="spellStart"/>
      <w:r>
        <w:rPr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</w:t>
      </w:r>
      <w:r>
        <w:rPr>
          <w:w w:val="90"/>
        </w:rPr>
        <w:t>и</w:t>
      </w:r>
      <w:r>
        <w:rPr>
          <w:spacing w:val="-1"/>
          <w:w w:val="90"/>
        </w:rPr>
        <w:t>тов</w:t>
      </w:r>
      <w:r>
        <w:rPr>
          <w:w w:val="90"/>
        </w:rPr>
        <w:t>а</w:t>
      </w:r>
      <w:proofErr w:type="spellEnd"/>
      <w:r>
        <w:rPr>
          <w:spacing w:val="8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оро</w:t>
      </w:r>
      <w:r>
        <w:rPr>
          <w:spacing w:val="-2"/>
          <w:w w:val="90"/>
        </w:rPr>
        <w:t>д</w:t>
      </w:r>
      <w:r>
        <w:rPr>
          <w:w w:val="90"/>
        </w:rPr>
        <w:t>а</w:t>
      </w:r>
      <w:r>
        <w:rPr>
          <w:w w:val="79"/>
        </w:rPr>
        <w:t xml:space="preserve"> </w:t>
      </w:r>
      <w:r>
        <w:rPr>
          <w:w w:val="90"/>
        </w:rPr>
        <w:t>Ниж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с</w:t>
      </w:r>
      <w:r>
        <w:rPr>
          <w:w w:val="90"/>
        </w:rPr>
        <w:t>к</w:t>
      </w:r>
      <w:r>
        <w:rPr>
          <w:spacing w:val="26"/>
          <w:w w:val="90"/>
        </w:rPr>
        <w:t xml:space="preserve"> </w:t>
      </w:r>
      <w:r>
        <w:rPr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пу</w:t>
      </w:r>
      <w:r>
        <w:rPr>
          <w:spacing w:val="2"/>
          <w:w w:val="90"/>
        </w:rPr>
        <w:t>б</w:t>
      </w:r>
      <w:r>
        <w:rPr>
          <w:spacing w:val="-2"/>
          <w:w w:val="90"/>
        </w:rPr>
        <w:t>л</w:t>
      </w:r>
      <w:r>
        <w:rPr>
          <w:w w:val="90"/>
        </w:rPr>
        <w:t>и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Т</w:t>
      </w:r>
      <w:r>
        <w:rPr>
          <w:spacing w:val="-1"/>
          <w:w w:val="90"/>
        </w:rPr>
        <w:t>ат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рст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26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г</w:t>
      </w:r>
      <w:r>
        <w:rPr>
          <w:spacing w:val="-1"/>
          <w:w w:val="90"/>
        </w:rPr>
        <w:t>отов</w:t>
      </w:r>
      <w:r>
        <w:rPr>
          <w:spacing w:val="-2"/>
          <w:w w:val="90"/>
        </w:rPr>
        <w:t>ле</w:t>
      </w:r>
      <w:r>
        <w:rPr>
          <w:w w:val="90"/>
        </w:rPr>
        <w:t xml:space="preserve">н </w:t>
      </w:r>
      <w:r>
        <w:rPr>
          <w:spacing w:val="26"/>
          <w:w w:val="90"/>
        </w:rPr>
        <w:t xml:space="preserve"> </w:t>
      </w:r>
      <w:r>
        <w:rPr>
          <w:w w:val="90"/>
        </w:rPr>
        <w:t xml:space="preserve">на 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ос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spacing w:val="1"/>
          <w:w w:val="90"/>
        </w:rPr>
        <w:t>н</w:t>
      </w:r>
      <w:r>
        <w:rPr>
          <w:w w:val="90"/>
        </w:rPr>
        <w:t xml:space="preserve">ии </w:t>
      </w:r>
      <w:r>
        <w:rPr>
          <w:spacing w:val="26"/>
          <w:w w:val="90"/>
        </w:rPr>
        <w:t xml:space="preserve"> </w:t>
      </w:r>
      <w:proofErr w:type="gramStart"/>
      <w:r>
        <w:rPr>
          <w:w w:val="90"/>
        </w:rPr>
        <w:t>П</w:t>
      </w:r>
      <w:r>
        <w:rPr>
          <w:spacing w:val="-1"/>
          <w:w w:val="90"/>
        </w:rPr>
        <w:t>ост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</w:t>
      </w:r>
      <w:r>
        <w:rPr>
          <w:spacing w:val="-4"/>
          <w:w w:val="90"/>
        </w:rPr>
        <w:t>е</w:t>
      </w:r>
      <w:r>
        <w:rPr>
          <w:w w:val="90"/>
        </w:rPr>
        <w:t>н</w:t>
      </w:r>
      <w:r>
        <w:rPr>
          <w:spacing w:val="-3"/>
          <w:w w:val="90"/>
        </w:rPr>
        <w:t>и</w:t>
      </w:r>
      <w:r>
        <w:rPr>
          <w:w w:val="90"/>
        </w:rPr>
        <w:t>я</w:t>
      </w:r>
      <w:r>
        <w:rPr>
          <w:w w:val="84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w w:val="90"/>
        </w:rPr>
        <w:t>ни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4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ко</w:t>
      </w:r>
      <w:r>
        <w:rPr>
          <w:w w:val="90"/>
        </w:rPr>
        <w:t>м</w:t>
      </w:r>
      <w:r>
        <w:rPr>
          <w:spacing w:val="-3"/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</w:t>
      </w:r>
      <w:r>
        <w:rPr>
          <w:w w:val="90"/>
        </w:rPr>
        <w:t>а</w:t>
      </w:r>
      <w:r>
        <w:rPr>
          <w:spacing w:val="10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оро</w:t>
      </w:r>
      <w:r>
        <w:rPr>
          <w:spacing w:val="-2"/>
          <w:w w:val="90"/>
        </w:rPr>
        <w:t>д</w:t>
      </w:r>
      <w:r>
        <w:rPr>
          <w:w w:val="90"/>
        </w:rPr>
        <w:t>а</w:t>
      </w:r>
      <w:r>
        <w:rPr>
          <w:spacing w:val="10"/>
          <w:w w:val="90"/>
        </w:rPr>
        <w:t xml:space="preserve"> </w:t>
      </w:r>
      <w:r>
        <w:rPr>
          <w:w w:val="90"/>
        </w:rPr>
        <w:t>Ниж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к</w:t>
      </w:r>
      <w:r>
        <w:rPr>
          <w:w w:val="90"/>
        </w:rPr>
        <w:t xml:space="preserve">а </w:t>
      </w:r>
      <w:r>
        <w:rPr>
          <w:spacing w:val="20"/>
          <w:w w:val="90"/>
        </w:rPr>
        <w:t xml:space="preserve"> </w:t>
      </w:r>
      <w:r>
        <w:rPr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пу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л</w:t>
      </w:r>
      <w:r>
        <w:rPr>
          <w:w w:val="90"/>
        </w:rPr>
        <w:t>и</w:t>
      </w:r>
      <w:r>
        <w:rPr>
          <w:spacing w:val="1"/>
          <w:w w:val="90"/>
        </w:rPr>
        <w:t>к</w:t>
      </w:r>
      <w:r>
        <w:rPr>
          <w:w w:val="90"/>
        </w:rPr>
        <w:t>и</w:t>
      </w:r>
      <w:proofErr w:type="gramEnd"/>
      <w:r>
        <w:rPr>
          <w:spacing w:val="10"/>
          <w:w w:val="90"/>
        </w:rPr>
        <w:t xml:space="preserve"> </w:t>
      </w:r>
      <w:r>
        <w:rPr>
          <w:w w:val="90"/>
        </w:rPr>
        <w:t>Т</w:t>
      </w:r>
      <w:r>
        <w:rPr>
          <w:spacing w:val="-1"/>
          <w:w w:val="90"/>
        </w:rPr>
        <w:t>ат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рс</w:t>
      </w:r>
      <w:r>
        <w:rPr>
          <w:spacing w:val="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w w:val="90"/>
        </w:rPr>
        <w:t>т</w:t>
      </w:r>
      <w:r>
        <w:rPr>
          <w:spacing w:val="15"/>
          <w:w w:val="90"/>
        </w:rPr>
        <w:t xml:space="preserve"> </w:t>
      </w:r>
      <w:r>
        <w:rPr>
          <w:spacing w:val="2"/>
          <w:w w:val="90"/>
        </w:rPr>
        <w:t>«</w:t>
      </w:r>
      <w:r>
        <w:rPr>
          <w:spacing w:val="-1"/>
          <w:w w:val="90"/>
        </w:rPr>
        <w:t>2</w:t>
      </w:r>
      <w:r>
        <w:rPr>
          <w:spacing w:val="4"/>
          <w:w w:val="90"/>
        </w:rPr>
        <w:t>9</w:t>
      </w:r>
      <w:r>
        <w:rPr>
          <w:w w:val="90"/>
        </w:rPr>
        <w:t>»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ю</w:t>
      </w:r>
      <w:r>
        <w:rPr>
          <w:spacing w:val="-2"/>
          <w:w w:val="90"/>
        </w:rPr>
        <w:t>л</w:t>
      </w:r>
      <w:r>
        <w:rPr>
          <w:w w:val="90"/>
        </w:rPr>
        <w:t>я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</w:rPr>
        <w:t>201</w:t>
      </w:r>
      <w:r>
        <w:rPr>
          <w:w w:val="90"/>
        </w:rPr>
        <w:t>6</w:t>
      </w:r>
      <w:r>
        <w:rPr>
          <w:spacing w:val="10"/>
          <w:w w:val="90"/>
        </w:rPr>
        <w:t xml:space="preserve"> </w:t>
      </w:r>
      <w:r>
        <w:rPr>
          <w:spacing w:val="1"/>
          <w:w w:val="90"/>
        </w:rPr>
        <w:t>г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а</w:t>
      </w:r>
    </w:p>
    <w:p w:rsidR="00143310" w:rsidRDefault="00143310" w:rsidP="00143310">
      <w:pPr>
        <w:pStyle w:val="a3"/>
        <w:kinsoku w:val="0"/>
        <w:overflowPunct w:val="0"/>
      </w:pPr>
      <w:r>
        <w:rPr>
          <w:w w:val="90"/>
        </w:rPr>
        <w:t>№</w:t>
      </w:r>
      <w:r>
        <w:rPr>
          <w:spacing w:val="-1"/>
          <w:w w:val="90"/>
        </w:rPr>
        <w:t>176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3" w:firstLine="566"/>
        <w:jc w:val="both"/>
      </w:pP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и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мый</w:t>
      </w:r>
      <w:r>
        <w:rPr>
          <w:spacing w:val="51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2"/>
          <w:w w:val="90"/>
        </w:rPr>
        <w:t>ь</w:t>
      </w:r>
      <w:r>
        <w:rPr>
          <w:w w:val="90"/>
        </w:rPr>
        <w:t>ный</w:t>
      </w:r>
      <w:r>
        <w:rPr>
          <w:spacing w:val="53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spacing w:val="51"/>
          <w:w w:val="90"/>
        </w:rPr>
        <w:t xml:space="preserve"> </w:t>
      </w:r>
      <w:r>
        <w:rPr>
          <w:spacing w:val="-1"/>
          <w:w w:val="90"/>
        </w:rPr>
        <w:t>обр</w:t>
      </w:r>
      <w:r>
        <w:rPr>
          <w:spacing w:val="-2"/>
          <w:w w:val="90"/>
        </w:rPr>
        <w:t>аз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52"/>
          <w:w w:val="90"/>
        </w:rPr>
        <w:t xml:space="preserve"> </w:t>
      </w:r>
      <w:r>
        <w:rPr>
          <w:w w:val="90"/>
        </w:rPr>
        <w:t>из</w:t>
      </w:r>
      <w:r>
        <w:rPr>
          <w:spacing w:val="51"/>
          <w:w w:val="90"/>
        </w:rPr>
        <w:t xml:space="preserve"> 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у</w:t>
      </w:r>
      <w:r>
        <w:rPr>
          <w:spacing w:val="1"/>
          <w:w w:val="90"/>
        </w:rPr>
        <w:t>щ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</w:t>
      </w:r>
      <w:r>
        <w:rPr>
          <w:spacing w:val="4"/>
          <w:w w:val="90"/>
        </w:rPr>
        <w:t>в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ю</w:t>
      </w:r>
      <w:r>
        <w:rPr>
          <w:spacing w:val="2"/>
          <w:w w:val="90"/>
        </w:rPr>
        <w:t>щ</w:t>
      </w:r>
      <w:r>
        <w:rPr>
          <w:spacing w:val="-2"/>
          <w:w w:val="90"/>
        </w:rPr>
        <w:t>е</w:t>
      </w:r>
      <w:r>
        <w:rPr>
          <w:w w:val="90"/>
        </w:rPr>
        <w:t>го</w:t>
      </w:r>
      <w:r>
        <w:rPr>
          <w:spacing w:val="51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2"/>
          <w:w w:val="90"/>
        </w:rPr>
        <w:t>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53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а</w:t>
      </w:r>
      <w:r>
        <w:rPr>
          <w:spacing w:val="52"/>
          <w:w w:val="90"/>
        </w:rPr>
        <w:t xml:space="preserve"> </w:t>
      </w:r>
      <w:r>
        <w:rPr>
          <w:w w:val="90"/>
        </w:rPr>
        <w:t>с</w:t>
      </w:r>
      <w:r>
        <w:rPr>
          <w:w w:val="88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w w:val="90"/>
        </w:rPr>
        <w:t>ым</w:t>
      </w:r>
      <w:r>
        <w:rPr>
          <w:spacing w:val="25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о</w:t>
      </w:r>
      <w:r>
        <w:rPr>
          <w:w w:val="90"/>
        </w:rPr>
        <w:t>м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16:53:040104:8</w:t>
      </w:r>
      <w:r>
        <w:rPr>
          <w:w w:val="90"/>
        </w:rPr>
        <w:t>8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28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</w:t>
      </w:r>
      <w:r>
        <w:rPr>
          <w:spacing w:val="3"/>
          <w:w w:val="90"/>
        </w:rPr>
        <w:t>т</w:t>
      </w:r>
      <w:r>
        <w:rPr>
          <w:spacing w:val="-1"/>
          <w:w w:val="90"/>
        </w:rPr>
        <w:t>к</w:t>
      </w:r>
      <w:r>
        <w:rPr>
          <w:w w:val="90"/>
        </w:rPr>
        <w:t>а</w:t>
      </w:r>
      <w:r>
        <w:rPr>
          <w:spacing w:val="27"/>
          <w:w w:val="90"/>
        </w:rPr>
        <w:t xml:space="preserve"> </w:t>
      </w:r>
      <w:r>
        <w:rPr>
          <w:w w:val="90"/>
        </w:rPr>
        <w:t>с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spacing w:val="1"/>
          <w:w w:val="90"/>
        </w:rPr>
        <w:t>ы</w:t>
      </w:r>
      <w:r>
        <w:rPr>
          <w:w w:val="90"/>
        </w:rPr>
        <w:t>м</w:t>
      </w:r>
      <w:r>
        <w:rPr>
          <w:spacing w:val="26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2"/>
          <w:w w:val="90"/>
        </w:rPr>
        <w:t>е</w:t>
      </w:r>
      <w:r>
        <w:rPr>
          <w:spacing w:val="-1"/>
          <w:w w:val="90"/>
        </w:rPr>
        <w:t>ро</w:t>
      </w:r>
      <w:r>
        <w:rPr>
          <w:w w:val="90"/>
        </w:rPr>
        <w:t>м</w:t>
      </w:r>
      <w:r>
        <w:rPr>
          <w:w w:val="91"/>
        </w:rPr>
        <w:t xml:space="preserve"> </w:t>
      </w:r>
      <w:r>
        <w:rPr>
          <w:spacing w:val="-1"/>
          <w:w w:val="90"/>
        </w:rPr>
        <w:t>16:53:040104:6749</w:t>
      </w:r>
      <w:r>
        <w:rPr>
          <w:w w:val="90"/>
        </w:rPr>
        <w:t>.</w:t>
      </w:r>
      <w:r>
        <w:rPr>
          <w:spacing w:val="14"/>
          <w:w w:val="90"/>
        </w:rPr>
        <w:t xml:space="preserve"> </w:t>
      </w:r>
      <w:r>
        <w:rPr>
          <w:w w:val="90"/>
        </w:rPr>
        <w:t>Д</w:t>
      </w:r>
      <w:r>
        <w:rPr>
          <w:spacing w:val="-2"/>
          <w:w w:val="90"/>
        </w:rPr>
        <w:t>а</w:t>
      </w:r>
      <w:r>
        <w:rPr>
          <w:w w:val="90"/>
        </w:rPr>
        <w:t>нн</w:t>
      </w:r>
      <w:r>
        <w:rPr>
          <w:spacing w:val="-1"/>
          <w:w w:val="90"/>
        </w:rPr>
        <w:t>ы</w:t>
      </w:r>
      <w:r>
        <w:rPr>
          <w:w w:val="90"/>
        </w:rPr>
        <w:t>е</w:t>
      </w:r>
      <w:r>
        <w:rPr>
          <w:spacing w:val="15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ы</w:t>
      </w:r>
      <w:r>
        <w:rPr>
          <w:w w:val="90"/>
        </w:rPr>
        <w:t>е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у</w:t>
      </w:r>
      <w:r>
        <w:rPr>
          <w:spacing w:val="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т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им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ю</w:t>
      </w:r>
      <w:r>
        <w:rPr>
          <w:w w:val="90"/>
        </w:rPr>
        <w:t>т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ут</w:t>
      </w:r>
      <w:r>
        <w:rPr>
          <w:spacing w:val="3"/>
          <w:w w:val="90"/>
        </w:rPr>
        <w:t>о</w:t>
      </w:r>
      <w:r>
        <w:rPr>
          <w:spacing w:val="-1"/>
          <w:w w:val="90"/>
        </w:rPr>
        <w:t>ч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w w:val="90"/>
        </w:rPr>
        <w:t>нные</w:t>
      </w:r>
      <w:r>
        <w:rPr>
          <w:spacing w:val="17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ницы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хо</w:t>
      </w:r>
      <w:r>
        <w:rPr>
          <w:spacing w:val="-2"/>
          <w:w w:val="90"/>
        </w:rPr>
        <w:t>д</w:t>
      </w:r>
      <w:r>
        <w:rPr>
          <w:spacing w:val="-4"/>
          <w:w w:val="90"/>
        </w:rPr>
        <w:t>я</w:t>
      </w:r>
      <w:r>
        <w:rPr>
          <w:spacing w:val="-1"/>
          <w:w w:val="90"/>
        </w:rPr>
        <w:t>тс</w:t>
      </w:r>
      <w:r>
        <w:rPr>
          <w:w w:val="90"/>
        </w:rPr>
        <w:t xml:space="preserve">я </w:t>
      </w:r>
      <w:r>
        <w:rPr>
          <w:spacing w:val="14"/>
          <w:w w:val="90"/>
        </w:rPr>
        <w:t xml:space="preserve"> </w:t>
      </w:r>
      <w:r>
        <w:rPr>
          <w:spacing w:val="-3"/>
          <w:w w:val="90"/>
        </w:rPr>
        <w:t>н</w:t>
      </w:r>
      <w:r>
        <w:rPr>
          <w:w w:val="90"/>
        </w:rPr>
        <w:t>а</w:t>
      </w:r>
      <w:r>
        <w:rPr>
          <w:w w:val="79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w w:val="90"/>
        </w:rPr>
        <w:t>е</w:t>
      </w:r>
      <w:r>
        <w:rPr>
          <w:spacing w:val="21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</w:t>
      </w:r>
      <w:r>
        <w:rPr>
          <w:spacing w:val="4"/>
          <w:w w:val="90"/>
        </w:rPr>
        <w:t>с</w:t>
      </w:r>
      <w:r>
        <w:rPr>
          <w:spacing w:val="-1"/>
          <w:w w:val="90"/>
        </w:rPr>
        <w:t>у</w:t>
      </w:r>
      <w:r>
        <w:rPr>
          <w:spacing w:val="2"/>
          <w:w w:val="90"/>
        </w:rPr>
        <w:t>д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рст</w:t>
      </w:r>
      <w:r>
        <w:rPr>
          <w:spacing w:val="2"/>
          <w:w w:val="90"/>
        </w:rPr>
        <w:t>в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proofErr w:type="gramStart"/>
      <w:r>
        <w:rPr>
          <w:spacing w:val="-3"/>
          <w:w w:val="90"/>
        </w:rPr>
        <w:t>й</w:t>
      </w:r>
      <w:r>
        <w:rPr>
          <w:w w:val="90"/>
        </w:rPr>
        <w:t>(</w:t>
      </w:r>
      <w:proofErr w:type="gramEnd"/>
      <w:r>
        <w:rPr>
          <w:spacing w:val="3"/>
          <w:w w:val="90"/>
        </w:rPr>
        <w:t>м</w:t>
      </w:r>
      <w:r>
        <w:rPr>
          <w:spacing w:val="-1"/>
          <w:w w:val="90"/>
        </w:rPr>
        <w:t>у</w:t>
      </w:r>
      <w:r>
        <w:rPr>
          <w:w w:val="90"/>
        </w:rPr>
        <w:t>ницип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4"/>
          <w:w w:val="90"/>
        </w:rPr>
        <w:t>о</w:t>
      </w:r>
      <w:r>
        <w:rPr>
          <w:w w:val="90"/>
        </w:rPr>
        <w:t>й)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собс</w:t>
      </w:r>
      <w:r>
        <w:rPr>
          <w:spacing w:val="-3"/>
          <w:w w:val="90"/>
        </w:rPr>
        <w:t>т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ост</w:t>
      </w:r>
      <w:r>
        <w:rPr>
          <w:w w:val="90"/>
        </w:rPr>
        <w:t>и,</w:t>
      </w:r>
      <w:r>
        <w:rPr>
          <w:spacing w:val="23"/>
          <w:w w:val="90"/>
        </w:rPr>
        <w:t xml:space="preserve"> </w:t>
      </w:r>
      <w:r>
        <w:rPr>
          <w:w w:val="90"/>
        </w:rPr>
        <w:t>г</w:t>
      </w:r>
      <w:r>
        <w:rPr>
          <w:spacing w:val="-2"/>
          <w:w w:val="90"/>
        </w:rPr>
        <w:t>д</w:t>
      </w:r>
      <w:r>
        <w:rPr>
          <w:w w:val="90"/>
        </w:rPr>
        <w:t>е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сво</w:t>
      </w:r>
      <w:r>
        <w:rPr>
          <w:w w:val="90"/>
        </w:rPr>
        <w:t>ю</w:t>
      </w:r>
      <w:r>
        <w:rPr>
          <w:spacing w:val="22"/>
          <w:w w:val="90"/>
        </w:rPr>
        <w:t xml:space="preserve"> </w:t>
      </w:r>
      <w:r>
        <w:rPr>
          <w:spacing w:val="-4"/>
          <w:w w:val="90"/>
        </w:rPr>
        <w:t>о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</w:t>
      </w:r>
      <w:r>
        <w:rPr>
          <w:w w:val="90"/>
        </w:rPr>
        <w:t>ь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ный</w:t>
      </w:r>
      <w:r>
        <w:rPr>
          <w:spacing w:val="25"/>
          <w:w w:val="90"/>
        </w:rPr>
        <w:t xml:space="preserve"> </w:t>
      </w:r>
      <w:r>
        <w:rPr>
          <w:spacing w:val="-1"/>
          <w:w w:val="90"/>
        </w:rPr>
        <w:t>у</w:t>
      </w:r>
      <w:r>
        <w:rPr>
          <w:spacing w:val="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то</w:t>
      </w:r>
      <w:r>
        <w:rPr>
          <w:w w:val="90"/>
        </w:rPr>
        <w:t>к</w:t>
      </w:r>
      <w:r>
        <w:rPr>
          <w:w w:val="111"/>
        </w:rPr>
        <w:t xml:space="preserve"> </w:t>
      </w:r>
      <w:r>
        <w:rPr>
          <w:w w:val="90"/>
        </w:rPr>
        <w:t>с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w w:val="90"/>
        </w:rPr>
        <w:t>ым</w:t>
      </w:r>
      <w:r>
        <w:rPr>
          <w:spacing w:val="40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о</w:t>
      </w:r>
      <w:r>
        <w:rPr>
          <w:w w:val="90"/>
        </w:rPr>
        <w:t>м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16:53:040104:8</w:t>
      </w:r>
      <w:r>
        <w:rPr>
          <w:w w:val="90"/>
        </w:rPr>
        <w:t>8</w:t>
      </w:r>
      <w:r>
        <w:rPr>
          <w:spacing w:val="40"/>
          <w:w w:val="90"/>
        </w:rPr>
        <w:t xml:space="preserve"> </w:t>
      </w:r>
      <w:r>
        <w:rPr>
          <w:w w:val="90"/>
        </w:rPr>
        <w:t>п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и</w:t>
      </w:r>
      <w:r>
        <w:rPr>
          <w:w w:val="90"/>
        </w:rPr>
        <w:t>н</w:t>
      </w:r>
      <w:r>
        <w:rPr>
          <w:spacing w:val="-2"/>
          <w:w w:val="90"/>
        </w:rPr>
        <w:t>адле</w:t>
      </w:r>
      <w:r>
        <w:rPr>
          <w:spacing w:val="-1"/>
          <w:w w:val="90"/>
        </w:rPr>
        <w:t>ж</w:t>
      </w:r>
      <w:r>
        <w:rPr>
          <w:w w:val="90"/>
        </w:rPr>
        <w:t>ит</w:t>
      </w:r>
      <w:r>
        <w:rPr>
          <w:spacing w:val="40"/>
          <w:w w:val="90"/>
        </w:rPr>
        <w:t xml:space="preserve"> </w:t>
      </w:r>
      <w:r>
        <w:rPr>
          <w:w w:val="90"/>
        </w:rPr>
        <w:t>на</w:t>
      </w:r>
      <w:r>
        <w:rPr>
          <w:spacing w:val="40"/>
          <w:w w:val="90"/>
        </w:rPr>
        <w:t xml:space="preserve"> </w:t>
      </w:r>
      <w:r>
        <w:rPr>
          <w:w w:val="90"/>
        </w:rPr>
        <w:t>п</w:t>
      </w:r>
      <w:r>
        <w:rPr>
          <w:spacing w:val="3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w w:val="90"/>
        </w:rPr>
        <w:t>е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-2"/>
          <w:w w:val="90"/>
        </w:rPr>
        <w:t>д</w:t>
      </w:r>
      <w:r>
        <w:rPr>
          <w:w w:val="90"/>
        </w:rPr>
        <w:t>ы</w:t>
      </w:r>
      <w:r>
        <w:rPr>
          <w:spacing w:val="40"/>
          <w:w w:val="90"/>
        </w:rPr>
        <w:t xml:space="preserve"> </w:t>
      </w:r>
      <w:r>
        <w:rPr>
          <w:w w:val="90"/>
        </w:rPr>
        <w:t>С</w:t>
      </w:r>
      <w:r>
        <w:rPr>
          <w:spacing w:val="-1"/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4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ть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во</w:t>
      </w:r>
      <w:r>
        <w:rPr>
          <w:w w:val="90"/>
        </w:rPr>
        <w:t>й</w:t>
      </w:r>
      <w:r>
        <w:rPr>
          <w:spacing w:val="40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а</w:t>
      </w:r>
      <w:r>
        <w:rPr>
          <w:spacing w:val="-4"/>
          <w:w w:val="90"/>
        </w:rPr>
        <w:t>р</w:t>
      </w:r>
      <w:r>
        <w:rPr>
          <w:w w:val="90"/>
        </w:rPr>
        <w:t>ине</w:t>
      </w:r>
      <w:r>
        <w:rPr>
          <w:w w:val="79"/>
        </w:rPr>
        <w:t xml:space="preserve"> </w:t>
      </w:r>
      <w:r>
        <w:rPr>
          <w:w w:val="90"/>
        </w:rPr>
        <w:t>Ан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в</w:t>
      </w:r>
      <w:r>
        <w:rPr>
          <w:w w:val="90"/>
        </w:rPr>
        <w:t>не</w:t>
      </w:r>
      <w:r>
        <w:rPr>
          <w:spacing w:val="17"/>
          <w:w w:val="90"/>
        </w:rPr>
        <w:t xml:space="preserve"> </w:t>
      </w:r>
      <w:r>
        <w:rPr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ос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нии</w:t>
      </w:r>
      <w:r>
        <w:rPr>
          <w:spacing w:val="18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у</w:t>
      </w:r>
      <w:r>
        <w:rPr>
          <w:spacing w:val="-2"/>
          <w:w w:val="90"/>
        </w:rPr>
        <w:t>да</w:t>
      </w:r>
      <w:r>
        <w:rPr>
          <w:spacing w:val="2"/>
          <w:w w:val="90"/>
        </w:rPr>
        <w:t>р</w:t>
      </w:r>
      <w:r>
        <w:rPr>
          <w:spacing w:val="-1"/>
          <w:w w:val="90"/>
        </w:rPr>
        <w:t>ств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w w:val="90"/>
        </w:rPr>
        <w:t>ги</w:t>
      </w:r>
      <w:r>
        <w:rPr>
          <w:spacing w:val="-1"/>
          <w:w w:val="90"/>
        </w:rPr>
        <w:t>стр</w:t>
      </w:r>
      <w:r>
        <w:rPr>
          <w:spacing w:val="-2"/>
          <w:w w:val="90"/>
        </w:rPr>
        <w:t>а</w:t>
      </w:r>
      <w:r>
        <w:rPr>
          <w:w w:val="90"/>
        </w:rPr>
        <w:t>ции</w:t>
      </w:r>
      <w:r>
        <w:rPr>
          <w:spacing w:val="16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w w:val="90"/>
        </w:rPr>
        <w:t>а</w:t>
      </w:r>
      <w:r>
        <w:rPr>
          <w:spacing w:val="17"/>
          <w:w w:val="90"/>
        </w:rPr>
        <w:t xml:space="preserve"> </w:t>
      </w:r>
      <w:r>
        <w:rPr>
          <w:w w:val="90"/>
        </w:rPr>
        <w:t>№</w:t>
      </w:r>
      <w:r>
        <w:rPr>
          <w:spacing w:val="-1"/>
          <w:w w:val="90"/>
        </w:rPr>
        <w:t>16</w:t>
      </w:r>
      <w:r>
        <w:rPr>
          <w:spacing w:val="1"/>
          <w:w w:val="90"/>
        </w:rPr>
        <w:t>-</w:t>
      </w:r>
      <w:r>
        <w:rPr>
          <w:spacing w:val="-1"/>
          <w:w w:val="90"/>
        </w:rPr>
        <w:t>16/033/56/2012</w:t>
      </w:r>
      <w:r>
        <w:rPr>
          <w:w w:val="90"/>
        </w:rPr>
        <w:t>-</w:t>
      </w:r>
      <w:r>
        <w:rPr>
          <w:spacing w:val="-1"/>
          <w:w w:val="90"/>
        </w:rPr>
        <w:t>7</w:t>
      </w:r>
      <w:r>
        <w:rPr>
          <w:w w:val="90"/>
        </w:rPr>
        <w:t>2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w w:val="90"/>
        </w:rPr>
        <w:t>т</w:t>
      </w:r>
      <w:r>
        <w:rPr>
          <w:spacing w:val="20"/>
          <w:w w:val="90"/>
        </w:rPr>
        <w:t xml:space="preserve"> </w:t>
      </w:r>
      <w:r>
        <w:rPr>
          <w:spacing w:val="4"/>
          <w:w w:val="90"/>
        </w:rPr>
        <w:t>«</w:t>
      </w:r>
      <w:r>
        <w:rPr>
          <w:spacing w:val="-1"/>
          <w:w w:val="90"/>
        </w:rPr>
        <w:t>0</w:t>
      </w:r>
      <w:r>
        <w:rPr>
          <w:spacing w:val="4"/>
          <w:w w:val="90"/>
        </w:rPr>
        <w:t>4</w:t>
      </w:r>
      <w:r>
        <w:rPr>
          <w:w w:val="90"/>
        </w:rPr>
        <w:t>»</w:t>
      </w:r>
      <w:r>
        <w:rPr>
          <w:w w:val="82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ю</w:t>
      </w:r>
      <w:r>
        <w:rPr>
          <w:spacing w:val="-2"/>
          <w:w w:val="90"/>
        </w:rPr>
        <w:t>л</w:t>
      </w:r>
      <w:r>
        <w:rPr>
          <w:w w:val="90"/>
        </w:rPr>
        <w:t>я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201</w:t>
      </w:r>
      <w:r>
        <w:rPr>
          <w:w w:val="90"/>
        </w:rPr>
        <w:t>2</w:t>
      </w:r>
      <w:r>
        <w:rPr>
          <w:spacing w:val="3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да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3" w:firstLine="566"/>
        <w:jc w:val="both"/>
      </w:pPr>
      <w:r>
        <w:rPr>
          <w:w w:val="90"/>
        </w:rPr>
        <w:t>Т</w:t>
      </w:r>
      <w:r>
        <w:rPr>
          <w:spacing w:val="-1"/>
          <w:w w:val="90"/>
        </w:rPr>
        <w:t>екстов</w:t>
      </w:r>
      <w:r>
        <w:rPr>
          <w:w w:val="90"/>
        </w:rPr>
        <w:t>ые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33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ф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</w:t>
      </w:r>
      <w:r>
        <w:rPr>
          <w:w w:val="90"/>
        </w:rPr>
        <w:t>ие</w:t>
      </w:r>
      <w:r>
        <w:rPr>
          <w:spacing w:val="32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w w:val="90"/>
        </w:rPr>
        <w:t>и</w:t>
      </w:r>
      <w:r>
        <w:rPr>
          <w:spacing w:val="-2"/>
          <w:w w:val="90"/>
        </w:rPr>
        <w:t>ал</w:t>
      </w:r>
      <w:r>
        <w:rPr>
          <w:w w:val="90"/>
        </w:rPr>
        <w:t>ы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сост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w w:val="90"/>
        </w:rPr>
        <w:t>е</w:t>
      </w:r>
      <w:r>
        <w:rPr>
          <w:spacing w:val="33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а</w:t>
      </w:r>
      <w:r>
        <w:rPr>
          <w:spacing w:val="32"/>
          <w:w w:val="90"/>
        </w:rPr>
        <w:t xml:space="preserve"> </w:t>
      </w:r>
      <w:r>
        <w:rPr>
          <w:w w:val="90"/>
        </w:rPr>
        <w:t>м</w:t>
      </w:r>
      <w:r>
        <w:rPr>
          <w:spacing w:val="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ев</w:t>
      </w:r>
      <w:r>
        <w:rPr>
          <w:spacing w:val="3"/>
          <w:w w:val="90"/>
        </w:rPr>
        <w:t>а</w:t>
      </w:r>
      <w:r>
        <w:rPr>
          <w:w w:val="90"/>
        </w:rPr>
        <w:t>ния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и</w:t>
      </w:r>
      <w:r>
        <w:rPr>
          <w:w w:val="90"/>
        </w:rPr>
        <w:t>и</w:t>
      </w:r>
      <w:r>
        <w:rPr>
          <w:w w:val="96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г</w:t>
      </w:r>
      <w:r>
        <w:rPr>
          <w:spacing w:val="-1"/>
          <w:w w:val="90"/>
        </w:rPr>
        <w:t>отов</w:t>
      </w:r>
      <w:r>
        <w:rPr>
          <w:spacing w:val="-2"/>
          <w:w w:val="90"/>
        </w:rPr>
        <w:t>ле</w:t>
      </w:r>
      <w:r>
        <w:rPr>
          <w:w w:val="90"/>
        </w:rPr>
        <w:t>ны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эле</w:t>
      </w:r>
      <w:r>
        <w:rPr>
          <w:spacing w:val="-1"/>
          <w:w w:val="90"/>
        </w:rPr>
        <w:t>кт</w:t>
      </w:r>
      <w:r>
        <w:rPr>
          <w:spacing w:val="-4"/>
          <w:w w:val="90"/>
        </w:rPr>
        <w:t>р</w:t>
      </w:r>
      <w:r>
        <w:rPr>
          <w:spacing w:val="-1"/>
          <w:w w:val="90"/>
        </w:rPr>
        <w:t>о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и</w:t>
      </w:r>
      <w:r>
        <w:rPr>
          <w:spacing w:val="-2"/>
          <w:w w:val="90"/>
        </w:rPr>
        <w:t>д</w:t>
      </w:r>
      <w:r>
        <w:rPr>
          <w:w w:val="90"/>
        </w:rPr>
        <w:t>е</w:t>
      </w:r>
      <w:r>
        <w:rPr>
          <w:spacing w:val="-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ф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р</w:t>
      </w:r>
      <w:r>
        <w:rPr>
          <w:w w:val="90"/>
        </w:rPr>
        <w:t>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w w:val="90"/>
        </w:rPr>
        <w:t>е</w:t>
      </w:r>
      <w:r>
        <w:rPr>
          <w:spacing w:val="-2"/>
          <w:w w:val="90"/>
        </w:rPr>
        <w:t xml:space="preserve"> </w:t>
      </w:r>
      <w:r>
        <w:rPr>
          <w:w w:val="90"/>
        </w:rPr>
        <w:t>PD</w:t>
      </w:r>
      <w:r>
        <w:rPr>
          <w:spacing w:val="-1"/>
          <w:w w:val="90"/>
        </w:rPr>
        <w:t>F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3" w:firstLine="566"/>
        <w:jc w:val="both"/>
        <w:sectPr w:rsidR="00143310">
          <w:pgSz w:w="11900" w:h="16840"/>
          <w:pgMar w:top="1080" w:right="740" w:bottom="1200" w:left="1020" w:header="0" w:footer="1010" w:gutter="0"/>
          <w:cols w:space="720" w:equalWidth="0">
            <w:col w:w="10140"/>
          </w:cols>
          <w:noEndnote/>
        </w:sectPr>
      </w:pPr>
    </w:p>
    <w:p w:rsidR="00143310" w:rsidRDefault="00143310" w:rsidP="00143310">
      <w:pPr>
        <w:pStyle w:val="a3"/>
        <w:kinsoku w:val="0"/>
        <w:overflowPunct w:val="0"/>
        <w:spacing w:before="63"/>
        <w:ind w:right="107" w:firstLine="626"/>
        <w:jc w:val="both"/>
      </w:pPr>
      <w:r>
        <w:rPr>
          <w:w w:val="90"/>
        </w:rPr>
        <w:lastRenderedPageBreak/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г</w:t>
      </w:r>
      <w:r>
        <w:rPr>
          <w:spacing w:val="-1"/>
          <w:w w:val="90"/>
        </w:rPr>
        <w:t>отовк</w:t>
      </w:r>
      <w:r>
        <w:rPr>
          <w:w w:val="90"/>
        </w:rPr>
        <w:t>а</w:t>
      </w:r>
      <w:r>
        <w:rPr>
          <w:spacing w:val="26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а</w:t>
      </w:r>
      <w:r>
        <w:rPr>
          <w:spacing w:val="27"/>
          <w:w w:val="90"/>
        </w:rPr>
        <w:t xml:space="preserve"> 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ии</w:t>
      </w:r>
      <w:r>
        <w:rPr>
          <w:spacing w:val="27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spacing w:val="2"/>
          <w:w w:val="90"/>
        </w:rPr>
        <w:t>с</w:t>
      </w:r>
      <w:r>
        <w:rPr>
          <w:spacing w:val="1"/>
          <w:w w:val="90"/>
        </w:rPr>
        <w:t>ущ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ств</w:t>
      </w:r>
      <w:r>
        <w:rPr>
          <w:spacing w:val="-2"/>
          <w:w w:val="90"/>
        </w:rPr>
        <w:t>ля</w:t>
      </w:r>
      <w:r>
        <w:rPr>
          <w:spacing w:val="3"/>
          <w:w w:val="90"/>
        </w:rPr>
        <w:t>е</w:t>
      </w:r>
      <w:r>
        <w:rPr>
          <w:spacing w:val="-1"/>
          <w:w w:val="90"/>
        </w:rPr>
        <w:t>тс</w:t>
      </w:r>
      <w:r>
        <w:rPr>
          <w:w w:val="90"/>
        </w:rPr>
        <w:t>я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ц</w:t>
      </w:r>
      <w:r>
        <w:rPr>
          <w:spacing w:val="-2"/>
          <w:w w:val="90"/>
        </w:rPr>
        <w:t>ел</w:t>
      </w:r>
      <w:r>
        <w:rPr>
          <w:spacing w:val="2"/>
          <w:w w:val="90"/>
        </w:rPr>
        <w:t>я</w:t>
      </w:r>
      <w:r>
        <w:rPr>
          <w:w w:val="90"/>
        </w:rPr>
        <w:t>х</w:t>
      </w:r>
      <w:r>
        <w:rPr>
          <w:spacing w:val="26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еделе</w:t>
      </w:r>
      <w:r>
        <w:rPr>
          <w:w w:val="90"/>
        </w:rPr>
        <w:t>ния</w:t>
      </w:r>
      <w:r>
        <w:rPr>
          <w:w w:val="84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13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а</w:t>
      </w:r>
      <w:r>
        <w:rPr>
          <w:spacing w:val="11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w w:val="90"/>
        </w:rPr>
        <w:t>ым</w:t>
      </w:r>
      <w:r>
        <w:rPr>
          <w:spacing w:val="11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ро</w:t>
      </w:r>
      <w:r>
        <w:rPr>
          <w:w w:val="90"/>
        </w:rPr>
        <w:t>м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16:53:040104:8</w:t>
      </w:r>
      <w:r>
        <w:rPr>
          <w:w w:val="90"/>
        </w:rPr>
        <w:t>8</w:t>
      </w:r>
      <w:r>
        <w:rPr>
          <w:spacing w:val="15"/>
          <w:w w:val="90"/>
        </w:rPr>
        <w:t xml:space="preserve"> </w:t>
      </w:r>
      <w:r>
        <w:rPr>
          <w:w w:val="90"/>
        </w:rPr>
        <w:t>c</w:t>
      </w:r>
      <w:r>
        <w:rPr>
          <w:spacing w:val="9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ным</w:t>
      </w:r>
      <w:r>
        <w:rPr>
          <w:spacing w:val="13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</w:t>
      </w:r>
      <w:r>
        <w:rPr>
          <w:spacing w:val="2"/>
          <w:w w:val="90"/>
        </w:rPr>
        <w:t>о</w:t>
      </w:r>
      <w:r>
        <w:rPr>
          <w:w w:val="90"/>
        </w:rPr>
        <w:t>м</w:t>
      </w:r>
      <w:r>
        <w:rPr>
          <w:spacing w:val="11"/>
          <w:w w:val="90"/>
        </w:rPr>
        <w:t xml:space="preserve"> </w:t>
      </w:r>
      <w:r>
        <w:rPr>
          <w:w w:val="90"/>
        </w:rPr>
        <w:t>с</w:t>
      </w:r>
      <w:r>
        <w:rPr>
          <w:w w:val="88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w w:val="90"/>
        </w:rPr>
        <w:t>ым</w:t>
      </w:r>
      <w:r>
        <w:rPr>
          <w:spacing w:val="-4"/>
          <w:w w:val="90"/>
        </w:rPr>
        <w:t xml:space="preserve"> 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о</w:t>
      </w:r>
      <w:r>
        <w:rPr>
          <w:w w:val="90"/>
        </w:rPr>
        <w:t>м</w:t>
      </w:r>
      <w:r>
        <w:rPr>
          <w:spacing w:val="-1"/>
          <w:w w:val="90"/>
        </w:rPr>
        <w:t xml:space="preserve"> 16:53:040104:6749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left="679"/>
        <w:rPr>
          <w:w w:val="90"/>
        </w:rPr>
      </w:pP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w w:val="90"/>
        </w:rPr>
        <w:t>т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аз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бот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3"/>
          <w:w w:val="90"/>
        </w:rPr>
        <w:t xml:space="preserve"> </w:t>
      </w:r>
      <w:r>
        <w:rPr>
          <w:w w:val="90"/>
        </w:rPr>
        <w:t>на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ос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нии:</w:t>
      </w:r>
    </w:p>
    <w:p w:rsidR="00143310" w:rsidRDefault="00143310" w:rsidP="00143310">
      <w:pPr>
        <w:pStyle w:val="a3"/>
        <w:numPr>
          <w:ilvl w:val="0"/>
          <w:numId w:val="2"/>
        </w:numPr>
        <w:tabs>
          <w:tab w:val="left" w:pos="371"/>
        </w:tabs>
        <w:kinsoku w:val="0"/>
        <w:overflowPunct w:val="0"/>
        <w:ind w:left="371"/>
        <w:rPr>
          <w:w w:val="90"/>
        </w:rPr>
      </w:pPr>
      <w:r>
        <w:rPr>
          <w:w w:val="90"/>
        </w:rPr>
        <w:t>Г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21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ла</w:t>
      </w:r>
      <w:r>
        <w:rPr>
          <w:w w:val="90"/>
        </w:rPr>
        <w:t>на</w:t>
      </w:r>
      <w:r>
        <w:rPr>
          <w:spacing w:val="22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оро</w:t>
      </w:r>
      <w:r>
        <w:rPr>
          <w:spacing w:val="-2"/>
          <w:w w:val="90"/>
        </w:rPr>
        <w:t>д</w:t>
      </w:r>
      <w:r>
        <w:rPr>
          <w:w w:val="90"/>
        </w:rPr>
        <w:t>а</w:t>
      </w:r>
      <w:r>
        <w:rPr>
          <w:spacing w:val="22"/>
          <w:w w:val="90"/>
        </w:rPr>
        <w:t xml:space="preserve"> </w:t>
      </w:r>
      <w:r>
        <w:rPr>
          <w:w w:val="90"/>
        </w:rPr>
        <w:t>Ниж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ск</w:t>
      </w:r>
      <w:r>
        <w:rPr>
          <w:w w:val="90"/>
        </w:rPr>
        <w:t>;</w:t>
      </w:r>
    </w:p>
    <w:p w:rsidR="00143310" w:rsidRDefault="00143310" w:rsidP="00143310">
      <w:pPr>
        <w:pStyle w:val="a3"/>
        <w:numPr>
          <w:ilvl w:val="0"/>
          <w:numId w:val="2"/>
        </w:numPr>
        <w:tabs>
          <w:tab w:val="left" w:pos="371"/>
        </w:tabs>
        <w:kinsoku w:val="0"/>
        <w:overflowPunct w:val="0"/>
        <w:ind w:left="371"/>
        <w:rPr>
          <w:w w:val="90"/>
        </w:rPr>
      </w:pPr>
      <w:r>
        <w:rPr>
          <w:w w:val="90"/>
        </w:rPr>
        <w:t>К</w:t>
      </w:r>
      <w:r>
        <w:rPr>
          <w:spacing w:val="-1"/>
          <w:w w:val="90"/>
        </w:rPr>
        <w:t>арт</w:t>
      </w:r>
      <w:r>
        <w:rPr>
          <w:w w:val="90"/>
        </w:rPr>
        <w:t>ы</w:t>
      </w:r>
      <w:r>
        <w:rPr>
          <w:spacing w:val="41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ад</w:t>
      </w:r>
      <w:r>
        <w:rPr>
          <w:spacing w:val="-1"/>
          <w:w w:val="90"/>
        </w:rPr>
        <w:t>остро</w:t>
      </w:r>
      <w:r>
        <w:rPr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42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-4"/>
          <w:w w:val="90"/>
        </w:rPr>
        <w:t>о</w:t>
      </w:r>
      <w:r>
        <w:rPr>
          <w:w w:val="90"/>
        </w:rPr>
        <w:t>ни</w:t>
      </w:r>
      <w:r>
        <w:rPr>
          <w:spacing w:val="-1"/>
          <w:w w:val="90"/>
        </w:rPr>
        <w:t>ров</w:t>
      </w:r>
      <w:r>
        <w:rPr>
          <w:spacing w:val="-2"/>
          <w:w w:val="90"/>
        </w:rPr>
        <w:t>а</w:t>
      </w:r>
      <w:r>
        <w:rPr>
          <w:spacing w:val="-3"/>
          <w:w w:val="90"/>
        </w:rPr>
        <w:t>н</w:t>
      </w:r>
      <w:r>
        <w:rPr>
          <w:w w:val="90"/>
        </w:rPr>
        <w:t>ия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4"/>
          <w:w w:val="90"/>
        </w:rPr>
        <w:t>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spacing w:val="-3"/>
          <w:w w:val="90"/>
        </w:rPr>
        <w:t>и</w:t>
      </w:r>
      <w:r>
        <w:rPr>
          <w:w w:val="90"/>
        </w:rPr>
        <w:t>и</w:t>
      </w:r>
      <w:r>
        <w:rPr>
          <w:spacing w:val="42"/>
          <w:w w:val="90"/>
        </w:rPr>
        <w:t xml:space="preserve"> </w:t>
      </w:r>
      <w:proofErr w:type="spellStart"/>
      <w:r>
        <w:rPr>
          <w:w w:val="90"/>
        </w:rPr>
        <w:t>г</w:t>
      </w:r>
      <w:proofErr w:type="gramStart"/>
      <w:r>
        <w:rPr>
          <w:spacing w:val="2"/>
          <w:w w:val="90"/>
        </w:rPr>
        <w:t>.</w:t>
      </w:r>
      <w:r>
        <w:rPr>
          <w:w w:val="90"/>
        </w:rPr>
        <w:t>Н</w:t>
      </w:r>
      <w:proofErr w:type="gramEnd"/>
      <w:r>
        <w:rPr>
          <w:w w:val="90"/>
        </w:rPr>
        <w:t>иж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ск</w:t>
      </w:r>
      <w:proofErr w:type="spellEnd"/>
      <w:r>
        <w:rPr>
          <w:w w:val="90"/>
        </w:rPr>
        <w:t>;</w:t>
      </w:r>
    </w:p>
    <w:p w:rsidR="00143310" w:rsidRDefault="00143310" w:rsidP="00143310">
      <w:pPr>
        <w:pStyle w:val="a3"/>
        <w:tabs>
          <w:tab w:val="left" w:pos="1530"/>
          <w:tab w:val="left" w:pos="3744"/>
          <w:tab w:val="left" w:pos="4227"/>
          <w:tab w:val="left" w:pos="5604"/>
          <w:tab w:val="left" w:pos="6348"/>
          <w:tab w:val="left" w:pos="8392"/>
        </w:tabs>
        <w:kinsoku w:val="0"/>
        <w:overflowPunct w:val="0"/>
        <w:ind w:right="106"/>
        <w:rPr>
          <w:w w:val="90"/>
        </w:rPr>
      </w:pPr>
      <w:r>
        <w:rPr>
          <w:spacing w:val="-2"/>
          <w:w w:val="95"/>
        </w:rPr>
        <w:t>3</w:t>
      </w:r>
      <w:r>
        <w:rPr>
          <w:w w:val="95"/>
        </w:rPr>
        <w:t>)П</w:t>
      </w:r>
      <w:r>
        <w:rPr>
          <w:spacing w:val="-2"/>
          <w:w w:val="95"/>
        </w:rPr>
        <w:t>рав</w:t>
      </w:r>
      <w:r>
        <w:rPr>
          <w:w w:val="95"/>
        </w:rPr>
        <w:t>и</w:t>
      </w:r>
      <w:r>
        <w:rPr>
          <w:spacing w:val="-2"/>
          <w:w w:val="95"/>
        </w:rPr>
        <w:t>л</w:t>
      </w:r>
      <w:r>
        <w:rPr>
          <w:w w:val="95"/>
        </w:rPr>
        <w:t>а</w:t>
      </w:r>
      <w:r>
        <w:rPr>
          <w:w w:val="95"/>
        </w:rPr>
        <w:tab/>
      </w:r>
      <w:r>
        <w:rPr>
          <w:spacing w:val="-2"/>
          <w:w w:val="95"/>
        </w:rPr>
        <w:t>зе</w:t>
      </w:r>
      <w:r>
        <w:rPr>
          <w:w w:val="95"/>
        </w:rPr>
        <w:t>м</w:t>
      </w:r>
      <w:r>
        <w:rPr>
          <w:spacing w:val="-2"/>
          <w:w w:val="95"/>
        </w:rPr>
        <w:t>ле</w:t>
      </w:r>
      <w:r>
        <w:rPr>
          <w:w w:val="95"/>
        </w:rPr>
        <w:t>п</w:t>
      </w:r>
      <w:r>
        <w:rPr>
          <w:spacing w:val="-2"/>
          <w:w w:val="95"/>
        </w:rPr>
        <w:t>о</w:t>
      </w:r>
      <w:r>
        <w:rPr>
          <w:spacing w:val="2"/>
          <w:w w:val="95"/>
        </w:rPr>
        <w:t>л</w:t>
      </w:r>
      <w:r>
        <w:rPr>
          <w:spacing w:val="-2"/>
          <w:w w:val="95"/>
        </w:rPr>
        <w:t>ьзова</w:t>
      </w:r>
      <w:r>
        <w:rPr>
          <w:w w:val="95"/>
        </w:rPr>
        <w:t>ния</w:t>
      </w:r>
      <w:r>
        <w:rPr>
          <w:w w:val="95"/>
        </w:rPr>
        <w:tab/>
        <w:t>и</w:t>
      </w:r>
      <w:r>
        <w:rPr>
          <w:w w:val="95"/>
        </w:rPr>
        <w:tab/>
      </w:r>
      <w:r>
        <w:rPr>
          <w:spacing w:val="-2"/>
          <w:w w:val="95"/>
        </w:rPr>
        <w:t>зас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</w:t>
      </w:r>
      <w:r>
        <w:rPr>
          <w:spacing w:val="-4"/>
          <w:w w:val="95"/>
        </w:rPr>
        <w:t>о</w:t>
      </w:r>
      <w:r>
        <w:rPr>
          <w:w w:val="95"/>
        </w:rPr>
        <w:t>й</w:t>
      </w:r>
      <w:r>
        <w:rPr>
          <w:spacing w:val="-1"/>
          <w:w w:val="95"/>
        </w:rPr>
        <w:t>к</w:t>
      </w:r>
      <w:r>
        <w:rPr>
          <w:w w:val="95"/>
        </w:rPr>
        <w:t>и</w:t>
      </w:r>
      <w:r>
        <w:rPr>
          <w:w w:val="95"/>
        </w:rPr>
        <w:tab/>
        <w:t>МО</w:t>
      </w:r>
      <w:r>
        <w:rPr>
          <w:w w:val="95"/>
        </w:rPr>
        <w:tab/>
      </w:r>
      <w:r>
        <w:rPr>
          <w:spacing w:val="2"/>
          <w:w w:val="95"/>
        </w:rPr>
        <w:t>«</w:t>
      </w:r>
      <w:proofErr w:type="spellStart"/>
      <w:r>
        <w:rPr>
          <w:w w:val="95"/>
        </w:rPr>
        <w:t>г</w:t>
      </w:r>
      <w:proofErr w:type="gramStart"/>
      <w:r>
        <w:rPr>
          <w:w w:val="95"/>
        </w:rPr>
        <w:t>.Н</w:t>
      </w:r>
      <w:proofErr w:type="gramEnd"/>
      <w:r>
        <w:rPr>
          <w:w w:val="95"/>
        </w:rPr>
        <w:t>иж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а</w:t>
      </w:r>
      <w:r>
        <w:rPr>
          <w:w w:val="95"/>
        </w:rPr>
        <w:t>м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к</w:t>
      </w:r>
      <w:proofErr w:type="spellEnd"/>
      <w:r>
        <w:rPr>
          <w:w w:val="95"/>
        </w:rPr>
        <w:t>»</w:t>
      </w:r>
      <w:r>
        <w:rPr>
          <w:w w:val="95"/>
        </w:rPr>
        <w:tab/>
        <w:t>Ниж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а</w:t>
      </w:r>
      <w:r>
        <w:rPr>
          <w:spacing w:val="2"/>
          <w:w w:val="95"/>
        </w:rPr>
        <w:t>м</w:t>
      </w:r>
      <w:r>
        <w:rPr>
          <w:spacing w:val="-2"/>
          <w:w w:val="95"/>
        </w:rPr>
        <w:t>с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w w:val="95"/>
        </w:rPr>
        <w:t>го</w:t>
      </w:r>
      <w:r>
        <w:rPr>
          <w:w w:val="89"/>
        </w:rPr>
        <w:t xml:space="preserve"> </w:t>
      </w:r>
      <w:r>
        <w:rPr>
          <w:spacing w:val="1"/>
          <w:w w:val="90"/>
        </w:rPr>
        <w:t>му</w:t>
      </w:r>
      <w:r>
        <w:rPr>
          <w:w w:val="90"/>
        </w:rPr>
        <w:t>ницип</w:t>
      </w:r>
      <w:r>
        <w:rPr>
          <w:spacing w:val="-2"/>
          <w:w w:val="90"/>
        </w:rPr>
        <w:t>ал</w:t>
      </w:r>
      <w:r>
        <w:rPr>
          <w:spacing w:val="-4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й</w:t>
      </w:r>
      <w:r>
        <w:rPr>
          <w:spacing w:val="-1"/>
          <w:w w:val="90"/>
        </w:rPr>
        <w:t>о</w:t>
      </w:r>
      <w:r>
        <w:rPr>
          <w:spacing w:val="-3"/>
          <w:w w:val="90"/>
        </w:rPr>
        <w:t>н</w:t>
      </w:r>
      <w:r>
        <w:rPr>
          <w:w w:val="90"/>
        </w:rPr>
        <w:t>а</w:t>
      </w:r>
      <w:r>
        <w:rPr>
          <w:spacing w:val="18"/>
          <w:w w:val="90"/>
        </w:rPr>
        <w:t xml:space="preserve"> </w:t>
      </w:r>
      <w:r>
        <w:rPr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пу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л</w:t>
      </w:r>
      <w:r>
        <w:rPr>
          <w:w w:val="90"/>
        </w:rPr>
        <w:t>и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Т</w:t>
      </w:r>
      <w:r>
        <w:rPr>
          <w:spacing w:val="-1"/>
          <w:w w:val="90"/>
        </w:rPr>
        <w:t>ат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рст</w:t>
      </w:r>
      <w:r>
        <w:rPr>
          <w:spacing w:val="2"/>
          <w:w w:val="90"/>
        </w:rPr>
        <w:t>а</w:t>
      </w:r>
      <w:r>
        <w:rPr>
          <w:w w:val="90"/>
        </w:rPr>
        <w:t>н;</w:t>
      </w:r>
    </w:p>
    <w:p w:rsidR="00143310" w:rsidRDefault="00143310" w:rsidP="00143310">
      <w:pPr>
        <w:pStyle w:val="a3"/>
        <w:numPr>
          <w:ilvl w:val="0"/>
          <w:numId w:val="1"/>
        </w:numPr>
        <w:tabs>
          <w:tab w:val="left" w:pos="371"/>
        </w:tabs>
        <w:kinsoku w:val="0"/>
        <w:overflowPunct w:val="0"/>
        <w:ind w:left="371"/>
        <w:rPr>
          <w:w w:val="90"/>
        </w:rPr>
      </w:pPr>
      <w:r>
        <w:rPr>
          <w:w w:val="90"/>
        </w:rPr>
        <w:t>Г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дез</w:t>
      </w:r>
      <w:r>
        <w:rPr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ско</w:t>
      </w:r>
      <w:r>
        <w:rPr>
          <w:w w:val="90"/>
        </w:rPr>
        <w:t>й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ши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ае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16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spacing w:val="-3"/>
          <w:w w:val="90"/>
        </w:rPr>
        <w:t>и</w:t>
      </w:r>
      <w:r>
        <w:rPr>
          <w:w w:val="90"/>
        </w:rPr>
        <w:t>и;</w:t>
      </w:r>
    </w:p>
    <w:p w:rsidR="00143310" w:rsidRDefault="00143310" w:rsidP="00143310">
      <w:pPr>
        <w:pStyle w:val="a3"/>
        <w:numPr>
          <w:ilvl w:val="0"/>
          <w:numId w:val="1"/>
        </w:numPr>
        <w:tabs>
          <w:tab w:val="left" w:pos="371"/>
        </w:tabs>
        <w:kinsoku w:val="0"/>
        <w:overflowPunct w:val="0"/>
        <w:ind w:left="371"/>
      </w:pPr>
      <w:r>
        <w:rPr>
          <w:w w:val="90"/>
        </w:rPr>
        <w:t>С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еде</w:t>
      </w:r>
      <w:r>
        <w:rPr>
          <w:w w:val="90"/>
        </w:rPr>
        <w:t>ний</w:t>
      </w:r>
      <w:r>
        <w:rPr>
          <w:spacing w:val="10"/>
          <w:w w:val="90"/>
        </w:rPr>
        <w:t xml:space="preserve"> </w:t>
      </w:r>
      <w:r>
        <w:rPr>
          <w:spacing w:val="-3"/>
          <w:w w:val="90"/>
        </w:rPr>
        <w:t>и</w:t>
      </w:r>
      <w:r>
        <w:rPr>
          <w:w w:val="90"/>
        </w:rPr>
        <w:t>з</w:t>
      </w:r>
      <w:r>
        <w:rPr>
          <w:spacing w:val="11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о</w:t>
      </w:r>
      <w:r>
        <w:rPr>
          <w:spacing w:val="2"/>
          <w:w w:val="90"/>
        </w:rPr>
        <w:t>с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да</w:t>
      </w:r>
      <w:r>
        <w:rPr>
          <w:spacing w:val="2"/>
          <w:w w:val="90"/>
        </w:rPr>
        <w:t>р</w:t>
      </w:r>
      <w:r>
        <w:rPr>
          <w:spacing w:val="-1"/>
          <w:w w:val="90"/>
        </w:rPr>
        <w:t>ств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</w:t>
      </w:r>
      <w:r>
        <w:rPr>
          <w:w w:val="90"/>
        </w:rPr>
        <w:t>а</w:t>
      </w:r>
      <w:r>
        <w:rPr>
          <w:spacing w:val="11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ед</w:t>
      </w:r>
      <w:r>
        <w:rPr>
          <w:spacing w:val="-1"/>
          <w:w w:val="90"/>
        </w:rPr>
        <w:t>в</w:t>
      </w:r>
      <w:r>
        <w:rPr>
          <w:w w:val="90"/>
        </w:rPr>
        <w:t>иж</w:t>
      </w:r>
      <w:r>
        <w:rPr>
          <w:spacing w:val="-1"/>
          <w:w w:val="90"/>
        </w:rPr>
        <w:t>и</w:t>
      </w:r>
      <w:r>
        <w:rPr>
          <w:w w:val="90"/>
        </w:rPr>
        <w:t>м</w:t>
      </w:r>
      <w:r>
        <w:rPr>
          <w:spacing w:val="-1"/>
          <w:w w:val="90"/>
        </w:rPr>
        <w:t>ост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w w:val="90"/>
        </w:rPr>
        <w:t>б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к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х</w:t>
      </w:r>
      <w:r>
        <w:rPr>
          <w:spacing w:val="7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ед</w:t>
      </w:r>
      <w:r>
        <w:rPr>
          <w:spacing w:val="-1"/>
          <w:w w:val="90"/>
        </w:rPr>
        <w:t>в</w:t>
      </w:r>
      <w:r>
        <w:rPr>
          <w:w w:val="90"/>
        </w:rPr>
        <w:t>иж</w:t>
      </w:r>
      <w:r>
        <w:rPr>
          <w:spacing w:val="-1"/>
          <w:w w:val="90"/>
        </w:rPr>
        <w:t>и</w:t>
      </w:r>
      <w:r>
        <w:rPr>
          <w:w w:val="90"/>
        </w:rPr>
        <w:t>м</w:t>
      </w:r>
      <w:r>
        <w:rPr>
          <w:spacing w:val="-1"/>
          <w:w w:val="90"/>
        </w:rPr>
        <w:t>ост</w:t>
      </w:r>
      <w:r>
        <w:rPr>
          <w:w w:val="90"/>
        </w:rPr>
        <w:t>и.</w:t>
      </w:r>
    </w:p>
    <w:p w:rsidR="00143310" w:rsidRDefault="00143310" w:rsidP="00143310">
      <w:pPr>
        <w:pStyle w:val="a3"/>
        <w:kinsoku w:val="0"/>
        <w:overflowPunct w:val="0"/>
        <w:ind w:left="679"/>
      </w:pPr>
      <w:r>
        <w:rPr>
          <w:w w:val="90"/>
        </w:rPr>
        <w:t>П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щ</w:t>
      </w:r>
      <w:r>
        <w:rPr>
          <w:spacing w:val="-2"/>
          <w:w w:val="90"/>
        </w:rPr>
        <w:t>ад</w:t>
      </w:r>
      <w:r>
        <w:rPr>
          <w:w w:val="90"/>
        </w:rPr>
        <w:t>ь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обр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2"/>
          <w:w w:val="90"/>
        </w:rPr>
        <w:t>о</w:t>
      </w:r>
      <w:r>
        <w:rPr>
          <w:w w:val="90"/>
        </w:rPr>
        <w:t>го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3"/>
          <w:w w:val="90"/>
        </w:rPr>
        <w:t xml:space="preserve"> </w:t>
      </w:r>
      <w:r>
        <w:rPr>
          <w:spacing w:val="1"/>
          <w:w w:val="90"/>
        </w:rPr>
        <w:t>уч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а</w:t>
      </w:r>
      <w:r>
        <w:rPr>
          <w:spacing w:val="1"/>
          <w:w w:val="90"/>
        </w:rPr>
        <w:t xml:space="preserve"> </w:t>
      </w:r>
      <w:r>
        <w:rPr>
          <w:w w:val="90"/>
        </w:rPr>
        <w:t>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2</w:t>
      </w:r>
      <w:r>
        <w:rPr>
          <w:spacing w:val="2"/>
          <w:w w:val="90"/>
        </w:rPr>
        <w:t>6</w:t>
      </w:r>
      <w:r>
        <w:rPr>
          <w:w w:val="90"/>
        </w:rPr>
        <w:t>0</w:t>
      </w:r>
      <w:r>
        <w:rPr>
          <w:spacing w:val="1"/>
          <w:w w:val="90"/>
        </w:rPr>
        <w:t xml:space="preserve"> </w:t>
      </w:r>
      <w:proofErr w:type="spellStart"/>
      <w:r>
        <w:rPr>
          <w:spacing w:val="-1"/>
          <w:w w:val="90"/>
        </w:rPr>
        <w:t>кв</w:t>
      </w:r>
      <w:r>
        <w:rPr>
          <w:w w:val="90"/>
        </w:rPr>
        <w:t>.м</w:t>
      </w:r>
      <w:proofErr w:type="spellEnd"/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4" w:firstLine="566"/>
        <w:jc w:val="both"/>
      </w:pPr>
      <w:r>
        <w:rPr>
          <w:w w:val="90"/>
        </w:rPr>
        <w:t>О</w:t>
      </w:r>
      <w:r>
        <w:rPr>
          <w:spacing w:val="-1"/>
          <w:w w:val="90"/>
        </w:rPr>
        <w:t>бр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е</w:t>
      </w:r>
      <w:r>
        <w:rPr>
          <w:w w:val="90"/>
        </w:rPr>
        <w:t>мый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ный</w:t>
      </w:r>
      <w:r>
        <w:rPr>
          <w:spacing w:val="42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spacing w:val="40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w w:val="90"/>
        </w:rPr>
        <w:t>н</w:t>
      </w:r>
      <w:r>
        <w:rPr>
          <w:spacing w:val="42"/>
          <w:w w:val="90"/>
        </w:rPr>
        <w:t xml:space="preserve"> </w:t>
      </w:r>
      <w:r>
        <w:rPr>
          <w:w w:val="90"/>
        </w:rPr>
        <w:t>в</w:t>
      </w:r>
      <w:r>
        <w:rPr>
          <w:spacing w:val="39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</w:t>
      </w:r>
      <w:r>
        <w:rPr>
          <w:spacing w:val="-2"/>
          <w:w w:val="90"/>
        </w:rPr>
        <w:t>а</w:t>
      </w:r>
      <w:r>
        <w:rPr>
          <w:w w:val="90"/>
        </w:rPr>
        <w:t>х</w:t>
      </w:r>
      <w:r>
        <w:rPr>
          <w:spacing w:val="40"/>
          <w:w w:val="90"/>
        </w:rPr>
        <w:t xml:space="preserve"> </w:t>
      </w:r>
      <w:proofErr w:type="spellStart"/>
      <w:r>
        <w:rPr>
          <w:w w:val="90"/>
        </w:rPr>
        <w:t>г</w:t>
      </w:r>
      <w:proofErr w:type="gramStart"/>
      <w:r>
        <w:rPr>
          <w:w w:val="90"/>
        </w:rPr>
        <w:t>.Н</w:t>
      </w:r>
      <w:proofErr w:type="gramEnd"/>
      <w:r>
        <w:rPr>
          <w:w w:val="90"/>
        </w:rPr>
        <w:t>иж</w:t>
      </w:r>
      <w:r>
        <w:rPr>
          <w:spacing w:val="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с</w:t>
      </w:r>
      <w:r>
        <w:rPr>
          <w:w w:val="90"/>
        </w:rPr>
        <w:t>к</w:t>
      </w:r>
      <w:proofErr w:type="spellEnd"/>
      <w:r>
        <w:rPr>
          <w:spacing w:val="39"/>
          <w:w w:val="90"/>
        </w:rPr>
        <w:t xml:space="preserve"> </w:t>
      </w:r>
      <w:r>
        <w:rPr>
          <w:w w:val="90"/>
        </w:rPr>
        <w:t>по</w:t>
      </w:r>
      <w:r>
        <w:rPr>
          <w:spacing w:val="40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1"/>
          <w:w w:val="90"/>
        </w:rPr>
        <w:t>т</w:t>
      </w:r>
      <w:r>
        <w:rPr>
          <w:w w:val="90"/>
        </w:rPr>
        <w:t>у</w:t>
      </w:r>
      <w:r>
        <w:rPr>
          <w:w w:val="93"/>
        </w:rPr>
        <w:t xml:space="preserve"> </w:t>
      </w:r>
      <w:proofErr w:type="spellStart"/>
      <w:r>
        <w:rPr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</w:t>
      </w:r>
      <w:r>
        <w:rPr>
          <w:w w:val="90"/>
        </w:rPr>
        <w:t>и</w:t>
      </w:r>
      <w:r>
        <w:rPr>
          <w:spacing w:val="-1"/>
          <w:w w:val="90"/>
        </w:rPr>
        <w:t>тов</w:t>
      </w:r>
      <w:r>
        <w:rPr>
          <w:spacing w:val="-2"/>
          <w:w w:val="90"/>
        </w:rPr>
        <w:t>а</w:t>
      </w:r>
      <w:proofErr w:type="spellEnd"/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1"/>
          <w:w w:val="90"/>
        </w:rPr>
        <w:t>д</w:t>
      </w:r>
      <w:r>
        <w:rPr>
          <w:w w:val="90"/>
        </w:rPr>
        <w:t>у</w:t>
      </w:r>
      <w:r>
        <w:rPr>
          <w:spacing w:val="5"/>
          <w:w w:val="90"/>
        </w:rPr>
        <w:t xml:space="preserve"> </w:t>
      </w:r>
      <w:r>
        <w:rPr>
          <w:spacing w:val="-2"/>
          <w:w w:val="90"/>
        </w:rPr>
        <w:t>зда</w:t>
      </w:r>
      <w:r>
        <w:rPr>
          <w:w w:val="90"/>
        </w:rPr>
        <w:t>ни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2"/>
          <w:w w:val="90"/>
        </w:rPr>
        <w:t xml:space="preserve"> </w:t>
      </w:r>
      <w:r>
        <w:rPr>
          <w:w w:val="90"/>
        </w:rPr>
        <w:t>по</w:t>
      </w:r>
      <w:r>
        <w:rPr>
          <w:spacing w:val="3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к</w:t>
      </w:r>
      <w:r>
        <w:rPr>
          <w:spacing w:val="1"/>
          <w:w w:val="90"/>
        </w:rPr>
        <w:t>т</w:t>
      </w:r>
      <w:r>
        <w:rPr>
          <w:w w:val="90"/>
        </w:rPr>
        <w:t>у</w:t>
      </w:r>
      <w:r>
        <w:rPr>
          <w:spacing w:val="5"/>
          <w:w w:val="90"/>
        </w:rPr>
        <w:t xml:space="preserve"> </w:t>
      </w:r>
      <w:proofErr w:type="spellStart"/>
      <w:r>
        <w:rPr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</w:t>
      </w:r>
      <w:r>
        <w:rPr>
          <w:w w:val="90"/>
        </w:rPr>
        <w:t>и</w:t>
      </w:r>
      <w:r>
        <w:rPr>
          <w:spacing w:val="-1"/>
          <w:w w:val="90"/>
        </w:rPr>
        <w:t>тов</w:t>
      </w:r>
      <w:r>
        <w:rPr>
          <w:w w:val="90"/>
        </w:rPr>
        <w:t>а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№</w:t>
      </w:r>
      <w:r>
        <w:rPr>
          <w:spacing w:val="-1"/>
          <w:w w:val="90"/>
        </w:rPr>
        <w:t>4</w:t>
      </w:r>
      <w:r>
        <w:rPr>
          <w:w w:val="90"/>
        </w:rPr>
        <w:t>7</w:t>
      </w:r>
      <w:r>
        <w:rPr>
          <w:spacing w:val="3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а</w:t>
      </w:r>
      <w:r>
        <w:rPr>
          <w:w w:val="90"/>
        </w:rPr>
        <w:t>г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w w:val="90"/>
        </w:rPr>
        <w:t>ин</w:t>
      </w:r>
      <w:r>
        <w:rPr>
          <w:spacing w:val="5"/>
          <w:w w:val="90"/>
        </w:rPr>
        <w:t xml:space="preserve"> </w:t>
      </w:r>
      <w:r>
        <w:rPr>
          <w:spacing w:val="4"/>
          <w:w w:val="90"/>
        </w:rPr>
        <w:t>«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кр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сто</w:t>
      </w:r>
      <w:r>
        <w:rPr>
          <w:spacing w:val="3"/>
          <w:w w:val="90"/>
        </w:rPr>
        <w:t>к</w:t>
      </w:r>
      <w:r>
        <w:rPr>
          <w:spacing w:val="2"/>
          <w:w w:val="90"/>
        </w:rPr>
        <w:t>»</w:t>
      </w:r>
      <w:r>
        <w:rPr>
          <w:w w:val="90"/>
        </w:rPr>
        <w:t>,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зда</w:t>
      </w:r>
      <w:r>
        <w:rPr>
          <w:w w:val="90"/>
        </w:rPr>
        <w:t>ни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5"/>
          <w:w w:val="90"/>
        </w:rPr>
        <w:t xml:space="preserve"> </w:t>
      </w:r>
      <w:r>
        <w:rPr>
          <w:w w:val="90"/>
        </w:rPr>
        <w:t>по</w:t>
      </w:r>
      <w:r>
        <w:rPr>
          <w:w w:val="89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1"/>
          <w:w w:val="90"/>
        </w:rPr>
        <w:t>т</w:t>
      </w:r>
      <w:r>
        <w:rPr>
          <w:w w:val="90"/>
        </w:rPr>
        <w:t>у</w:t>
      </w:r>
      <w:r>
        <w:rPr>
          <w:spacing w:val="21"/>
          <w:w w:val="90"/>
        </w:rPr>
        <w:t xml:space="preserve"> </w:t>
      </w:r>
      <w:proofErr w:type="spellStart"/>
      <w:r>
        <w:rPr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</w:t>
      </w:r>
      <w:r>
        <w:rPr>
          <w:w w:val="90"/>
        </w:rPr>
        <w:t>и</w:t>
      </w:r>
      <w:r>
        <w:rPr>
          <w:spacing w:val="-1"/>
          <w:w w:val="90"/>
        </w:rPr>
        <w:t>тов</w:t>
      </w:r>
      <w:r>
        <w:rPr>
          <w:w w:val="90"/>
        </w:rPr>
        <w:t>а</w:t>
      </w:r>
      <w:proofErr w:type="spellEnd"/>
      <w:r>
        <w:rPr>
          <w:spacing w:val="18"/>
          <w:w w:val="90"/>
        </w:rPr>
        <w:t xml:space="preserve"> </w:t>
      </w:r>
      <w:r>
        <w:rPr>
          <w:w w:val="90"/>
        </w:rPr>
        <w:t>№</w:t>
      </w:r>
      <w:r>
        <w:rPr>
          <w:spacing w:val="-1"/>
          <w:w w:val="90"/>
        </w:rPr>
        <w:t>4</w:t>
      </w:r>
      <w:r>
        <w:rPr>
          <w:w w:val="90"/>
        </w:rPr>
        <w:t>9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вто</w:t>
      </w:r>
      <w:r>
        <w:rPr>
          <w:w w:val="90"/>
        </w:rPr>
        <w:t>м</w:t>
      </w:r>
      <w:r>
        <w:rPr>
          <w:spacing w:val="-1"/>
          <w:w w:val="90"/>
        </w:rPr>
        <w:t>об</w:t>
      </w:r>
      <w:r>
        <w:rPr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w w:val="90"/>
        </w:rPr>
        <w:t>я</w:t>
      </w:r>
      <w:r>
        <w:rPr>
          <w:spacing w:val="18"/>
          <w:w w:val="90"/>
        </w:rPr>
        <w:t xml:space="preserve"> 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-3"/>
          <w:w w:val="90"/>
        </w:rPr>
        <w:t>к</w:t>
      </w:r>
      <w:r>
        <w:rPr>
          <w:w w:val="90"/>
        </w:rPr>
        <w:t>а</w:t>
      </w:r>
      <w:r>
        <w:rPr>
          <w:spacing w:val="24"/>
          <w:w w:val="90"/>
        </w:rPr>
        <w:t xml:space="preserve"> </w:t>
      </w:r>
      <w:r>
        <w:rPr>
          <w:spacing w:val="2"/>
          <w:w w:val="90"/>
        </w:rPr>
        <w:t>«</w:t>
      </w:r>
      <w:r>
        <w:rPr>
          <w:w w:val="90"/>
        </w:rPr>
        <w:t>К</w:t>
      </w:r>
      <w:r>
        <w:rPr>
          <w:spacing w:val="1"/>
          <w:w w:val="90"/>
        </w:rPr>
        <w:t>а</w:t>
      </w:r>
      <w:r>
        <w:rPr>
          <w:w w:val="90"/>
        </w:rPr>
        <w:t>м</w:t>
      </w:r>
      <w:r>
        <w:rPr>
          <w:spacing w:val="4"/>
          <w:w w:val="90"/>
        </w:rPr>
        <w:t>а</w:t>
      </w:r>
      <w:r>
        <w:rPr>
          <w:w w:val="90"/>
        </w:rPr>
        <w:t>»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зд</w:t>
      </w:r>
      <w:r>
        <w:rPr>
          <w:spacing w:val="2"/>
          <w:w w:val="90"/>
        </w:rPr>
        <w:t>а</w:t>
      </w:r>
      <w:r>
        <w:rPr>
          <w:w w:val="90"/>
        </w:rPr>
        <w:t>ни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19"/>
          <w:w w:val="90"/>
        </w:rPr>
        <w:t xml:space="preserve"> </w:t>
      </w:r>
      <w:r>
        <w:rPr>
          <w:w w:val="90"/>
        </w:rPr>
        <w:t>по</w:t>
      </w:r>
      <w:r>
        <w:rPr>
          <w:spacing w:val="16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1"/>
          <w:w w:val="90"/>
        </w:rPr>
        <w:t>т</w:t>
      </w:r>
      <w:r>
        <w:rPr>
          <w:w w:val="90"/>
        </w:rPr>
        <w:t>у</w:t>
      </w:r>
      <w:r>
        <w:rPr>
          <w:spacing w:val="21"/>
          <w:w w:val="90"/>
        </w:rPr>
        <w:t xml:space="preserve"> </w:t>
      </w:r>
      <w:proofErr w:type="spellStart"/>
      <w:r>
        <w:rPr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</w:t>
      </w:r>
      <w:r>
        <w:rPr>
          <w:w w:val="90"/>
        </w:rPr>
        <w:t>и</w:t>
      </w:r>
      <w:r>
        <w:rPr>
          <w:spacing w:val="-1"/>
          <w:w w:val="90"/>
        </w:rPr>
        <w:t>тов</w:t>
      </w:r>
      <w:r>
        <w:rPr>
          <w:w w:val="90"/>
        </w:rPr>
        <w:t>а</w:t>
      </w:r>
      <w:proofErr w:type="spellEnd"/>
      <w:r>
        <w:rPr>
          <w:spacing w:val="18"/>
          <w:w w:val="90"/>
        </w:rPr>
        <w:t xml:space="preserve"> </w:t>
      </w:r>
      <w:r>
        <w:rPr>
          <w:w w:val="90"/>
        </w:rPr>
        <w:t>№</w:t>
      </w:r>
      <w:r>
        <w:rPr>
          <w:spacing w:val="-1"/>
          <w:w w:val="90"/>
        </w:rPr>
        <w:t>3</w:t>
      </w:r>
      <w:r>
        <w:rPr>
          <w:w w:val="90"/>
        </w:rPr>
        <w:t>0</w:t>
      </w:r>
      <w:r>
        <w:rPr>
          <w:w w:val="89"/>
        </w:rPr>
        <w:t xml:space="preserve"> </w:t>
      </w:r>
      <w:r>
        <w:rPr>
          <w:spacing w:val="-1"/>
          <w:w w:val="90"/>
        </w:rPr>
        <w:t>тор</w:t>
      </w:r>
      <w:r>
        <w:rPr>
          <w:w w:val="90"/>
        </w:rPr>
        <w:t>г</w:t>
      </w:r>
      <w:r>
        <w:rPr>
          <w:spacing w:val="-1"/>
          <w:w w:val="90"/>
        </w:rPr>
        <w:t>ов</w:t>
      </w:r>
      <w:r>
        <w:rPr>
          <w:w w:val="90"/>
        </w:rPr>
        <w:t>ый</w:t>
      </w:r>
      <w:r>
        <w:rPr>
          <w:spacing w:val="14"/>
          <w:w w:val="90"/>
        </w:rPr>
        <w:t xml:space="preserve"> </w:t>
      </w:r>
      <w:r>
        <w:rPr>
          <w:w w:val="90"/>
        </w:rPr>
        <w:t>ц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н</w:t>
      </w:r>
      <w:r>
        <w:rPr>
          <w:spacing w:val="-1"/>
          <w:w w:val="90"/>
        </w:rPr>
        <w:t>т</w:t>
      </w:r>
      <w:r>
        <w:rPr>
          <w:w w:val="90"/>
        </w:rPr>
        <w:t>р</w:t>
      </w:r>
      <w:r>
        <w:rPr>
          <w:spacing w:val="16"/>
          <w:w w:val="90"/>
        </w:rPr>
        <w:t xml:space="preserve"> </w:t>
      </w:r>
      <w:r>
        <w:rPr>
          <w:spacing w:val="2"/>
          <w:w w:val="90"/>
        </w:rPr>
        <w:t>«</w:t>
      </w:r>
      <w:r>
        <w:rPr>
          <w:spacing w:val="1"/>
          <w:w w:val="90"/>
        </w:rPr>
        <w:t>X</w:t>
      </w:r>
      <w:r>
        <w:rPr>
          <w:spacing w:val="5"/>
          <w:w w:val="90"/>
        </w:rPr>
        <w:t>L</w:t>
      </w:r>
      <w:r>
        <w:rPr>
          <w:spacing w:val="2"/>
          <w:w w:val="90"/>
        </w:rPr>
        <w:t>»</w:t>
      </w:r>
      <w:r>
        <w:rPr>
          <w:w w:val="90"/>
        </w:rPr>
        <w:t>.</w:t>
      </w:r>
      <w:r>
        <w:rPr>
          <w:spacing w:val="19"/>
          <w:w w:val="90"/>
        </w:rPr>
        <w:t xml:space="preserve"> </w:t>
      </w:r>
      <w:r>
        <w:rPr>
          <w:w w:val="90"/>
        </w:rPr>
        <w:t>Д</w:t>
      </w:r>
      <w:r>
        <w:rPr>
          <w:spacing w:val="-1"/>
          <w:w w:val="90"/>
        </w:rPr>
        <w:t>ос</w:t>
      </w:r>
      <w:r>
        <w:rPr>
          <w:spacing w:val="1"/>
          <w:w w:val="90"/>
        </w:rPr>
        <w:t>ту</w:t>
      </w:r>
      <w:r>
        <w:rPr>
          <w:w w:val="90"/>
        </w:rPr>
        <w:t>п</w:t>
      </w:r>
      <w:r>
        <w:rPr>
          <w:spacing w:val="14"/>
          <w:w w:val="90"/>
        </w:rPr>
        <w:t xml:space="preserve"> </w:t>
      </w:r>
      <w:r>
        <w:rPr>
          <w:w w:val="90"/>
        </w:rPr>
        <w:t>к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обр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2"/>
          <w:w w:val="90"/>
        </w:rPr>
        <w:t>о</w:t>
      </w:r>
      <w:r>
        <w:rPr>
          <w:spacing w:val="1"/>
          <w:w w:val="90"/>
        </w:rPr>
        <w:t>м</w:t>
      </w:r>
      <w:r>
        <w:rPr>
          <w:w w:val="90"/>
        </w:rPr>
        <w:t>у</w:t>
      </w:r>
      <w:r>
        <w:rPr>
          <w:spacing w:val="16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spacing w:val="1"/>
          <w:w w:val="90"/>
        </w:rPr>
        <w:t>м</w:t>
      </w:r>
      <w:r>
        <w:rPr>
          <w:w w:val="90"/>
        </w:rPr>
        <w:t>у</w:t>
      </w:r>
      <w:r>
        <w:rPr>
          <w:spacing w:val="25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у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о</w:t>
      </w:r>
      <w:r>
        <w:rPr>
          <w:spacing w:val="4"/>
          <w:w w:val="90"/>
        </w:rPr>
        <w:t>с</w:t>
      </w:r>
      <w:r>
        <w:rPr>
          <w:spacing w:val="1"/>
          <w:w w:val="90"/>
        </w:rPr>
        <w:t>у</w:t>
      </w:r>
      <w:r>
        <w:rPr>
          <w:w w:val="90"/>
        </w:rPr>
        <w:t>щ</w:t>
      </w:r>
      <w:r>
        <w:rPr>
          <w:spacing w:val="2"/>
          <w:w w:val="90"/>
        </w:rPr>
        <w:t>е</w:t>
      </w:r>
      <w:r>
        <w:rPr>
          <w:spacing w:val="-1"/>
          <w:w w:val="90"/>
        </w:rPr>
        <w:t>ств</w:t>
      </w:r>
      <w:r>
        <w:rPr>
          <w:spacing w:val="-2"/>
          <w:w w:val="90"/>
        </w:rPr>
        <w:t>ляе</w:t>
      </w:r>
      <w:r>
        <w:rPr>
          <w:spacing w:val="-1"/>
          <w:w w:val="90"/>
        </w:rPr>
        <w:t>тс</w:t>
      </w:r>
      <w:r>
        <w:rPr>
          <w:w w:val="90"/>
        </w:rPr>
        <w:t>я</w:t>
      </w:r>
      <w:r>
        <w:rPr>
          <w:spacing w:val="14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w w:val="90"/>
        </w:rPr>
        <w:t>а</w:t>
      </w:r>
      <w:r>
        <w:rPr>
          <w:spacing w:val="14"/>
          <w:w w:val="90"/>
        </w:rPr>
        <w:t xml:space="preserve"> 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w w:val="90"/>
        </w:rPr>
        <w:t>т</w:t>
      </w:r>
      <w:r>
        <w:rPr>
          <w:w w:val="96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w w:val="90"/>
        </w:rPr>
        <w:t>ь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щ</w:t>
      </w:r>
      <w:r>
        <w:rPr>
          <w:spacing w:val="-2"/>
          <w:w w:val="90"/>
        </w:rPr>
        <w:t>е</w:t>
      </w:r>
      <w:r>
        <w:rPr>
          <w:w w:val="90"/>
        </w:rPr>
        <w:t>го</w:t>
      </w:r>
      <w:r>
        <w:rPr>
          <w:spacing w:val="-19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</w:t>
      </w:r>
      <w:r>
        <w:rPr>
          <w:spacing w:val="-4"/>
          <w:w w:val="90"/>
        </w:rPr>
        <w:t>в</w:t>
      </w:r>
      <w:r>
        <w:rPr>
          <w:spacing w:val="-2"/>
          <w:w w:val="90"/>
        </w:rPr>
        <w:t>а</w:t>
      </w:r>
      <w:r>
        <w:rPr>
          <w:w w:val="90"/>
        </w:rPr>
        <w:t>ни</w:t>
      </w:r>
      <w:r>
        <w:rPr>
          <w:spacing w:val="-2"/>
          <w:w w:val="90"/>
        </w:rPr>
        <w:t>я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4" w:firstLine="566"/>
        <w:jc w:val="both"/>
      </w:pPr>
      <w:r>
        <w:rPr>
          <w:w w:val="90"/>
        </w:rPr>
        <w:t>На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обр</w:t>
      </w:r>
      <w:r>
        <w:rPr>
          <w:spacing w:val="-2"/>
          <w:w w:val="90"/>
        </w:rPr>
        <w:t>а</w:t>
      </w:r>
      <w:r>
        <w:rPr>
          <w:spacing w:val="4"/>
          <w:w w:val="90"/>
        </w:rPr>
        <w:t>з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2"/>
          <w:w w:val="90"/>
        </w:rPr>
        <w:t>о</w:t>
      </w:r>
      <w:r>
        <w:rPr>
          <w:w w:val="90"/>
        </w:rPr>
        <w:t>м</w:t>
      </w:r>
      <w:r>
        <w:rPr>
          <w:spacing w:val="47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spacing w:val="1"/>
          <w:w w:val="90"/>
        </w:rPr>
        <w:t>м</w:t>
      </w:r>
      <w:r>
        <w:rPr>
          <w:spacing w:val="2"/>
          <w:w w:val="90"/>
        </w:rPr>
        <w:t>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50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стк</w:t>
      </w:r>
      <w:r>
        <w:rPr>
          <w:w w:val="90"/>
        </w:rPr>
        <w:t>е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w w:val="90"/>
        </w:rPr>
        <w:t>но</w:t>
      </w:r>
      <w:r>
        <w:rPr>
          <w:spacing w:val="46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е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тор</w:t>
      </w:r>
      <w:r>
        <w:rPr>
          <w:spacing w:val="2"/>
          <w:w w:val="90"/>
        </w:rPr>
        <w:t>г</w:t>
      </w:r>
      <w:r>
        <w:rPr>
          <w:spacing w:val="-1"/>
          <w:w w:val="90"/>
        </w:rPr>
        <w:t>ово</w:t>
      </w:r>
      <w:r>
        <w:rPr>
          <w:w w:val="90"/>
        </w:rPr>
        <w:t>е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стро</w:t>
      </w:r>
      <w:r>
        <w:rPr>
          <w:spacing w:val="-2"/>
          <w:w w:val="90"/>
        </w:rPr>
        <w:t>е</w:t>
      </w:r>
      <w:r>
        <w:rPr>
          <w:w w:val="90"/>
        </w:rPr>
        <w:t>ние</w:t>
      </w:r>
      <w:r>
        <w:rPr>
          <w:spacing w:val="50"/>
          <w:w w:val="90"/>
        </w:rPr>
        <w:t xml:space="preserve"> </w:t>
      </w:r>
      <w:r>
        <w:rPr>
          <w:w w:val="90"/>
        </w:rPr>
        <w:t>-</w:t>
      </w:r>
      <w:r>
        <w:rPr>
          <w:w w:val="99"/>
        </w:rPr>
        <w:t xml:space="preserve"> </w:t>
      </w:r>
      <w:r>
        <w:rPr>
          <w:spacing w:val="-1"/>
          <w:w w:val="90"/>
        </w:rPr>
        <w:t>ост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овоч</w:t>
      </w:r>
      <w:r>
        <w:rPr>
          <w:w w:val="90"/>
        </w:rPr>
        <w:t>ный</w:t>
      </w:r>
      <w:r>
        <w:rPr>
          <w:spacing w:val="6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4"/>
          <w:w w:val="90"/>
        </w:rPr>
        <w:t>ь</w:t>
      </w:r>
      <w:r>
        <w:rPr>
          <w:spacing w:val="-1"/>
          <w:w w:val="90"/>
        </w:rPr>
        <w:t>о</w:t>
      </w:r>
      <w:r>
        <w:rPr>
          <w:w w:val="90"/>
        </w:rPr>
        <w:t>н,</w:t>
      </w:r>
      <w:r>
        <w:rPr>
          <w:spacing w:val="6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4"/>
          <w:w w:val="90"/>
        </w:rPr>
        <w:t>з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w w:val="90"/>
        </w:rPr>
        <w:t>ни</w:t>
      </w:r>
      <w:r>
        <w:rPr>
          <w:spacing w:val="-2"/>
          <w:w w:val="90"/>
        </w:rPr>
        <w:t>е</w:t>
      </w:r>
      <w:r>
        <w:rPr>
          <w:w w:val="90"/>
        </w:rPr>
        <w:t>:</w:t>
      </w:r>
      <w:r>
        <w:rPr>
          <w:spacing w:val="6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ж</w:t>
      </w:r>
      <w:r>
        <w:rPr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е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зда</w:t>
      </w:r>
      <w:r>
        <w:rPr>
          <w:spacing w:val="-3"/>
          <w:w w:val="90"/>
        </w:rPr>
        <w:t>н</w:t>
      </w:r>
      <w:r>
        <w:rPr>
          <w:w w:val="90"/>
        </w:rPr>
        <w:t>и</w:t>
      </w:r>
      <w:r>
        <w:rPr>
          <w:spacing w:val="-2"/>
          <w:w w:val="90"/>
        </w:rPr>
        <w:t>е</w:t>
      </w:r>
      <w:r>
        <w:rPr>
          <w:w w:val="90"/>
        </w:rPr>
        <w:t>,</w:t>
      </w:r>
      <w:r>
        <w:rPr>
          <w:spacing w:val="6"/>
          <w:w w:val="90"/>
        </w:rPr>
        <w:t xml:space="preserve"> </w:t>
      </w:r>
      <w:r>
        <w:rPr>
          <w:spacing w:val="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э</w:t>
      </w:r>
      <w:r>
        <w:rPr>
          <w:spacing w:val="-3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ж</w:t>
      </w:r>
      <w:r>
        <w:rPr>
          <w:spacing w:val="-1"/>
          <w:w w:val="90"/>
        </w:rPr>
        <w:t>н</w:t>
      </w:r>
      <w:r>
        <w:rPr>
          <w:w w:val="90"/>
        </w:rPr>
        <w:t>ы</w:t>
      </w:r>
      <w:r>
        <w:rPr>
          <w:spacing w:val="-1"/>
          <w:w w:val="90"/>
        </w:rPr>
        <w:t>й</w:t>
      </w:r>
      <w:r>
        <w:rPr>
          <w:w w:val="90"/>
        </w:rPr>
        <w:t>,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ад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w w:val="90"/>
        </w:rPr>
        <w:t>с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об</w:t>
      </w:r>
      <w:r>
        <w:rPr>
          <w:w w:val="90"/>
        </w:rPr>
        <w:t>ъ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spacing w:val="-2"/>
          <w:w w:val="90"/>
        </w:rPr>
        <w:t>а</w:t>
      </w:r>
      <w:r>
        <w:rPr>
          <w:w w:val="90"/>
        </w:rPr>
        <w:t>:</w:t>
      </w:r>
      <w:r>
        <w:t xml:space="preserve"> </w:t>
      </w:r>
      <w:proofErr w:type="spellStart"/>
      <w:r>
        <w:rPr>
          <w:w w:val="90"/>
        </w:rPr>
        <w:t>г</w:t>
      </w:r>
      <w:proofErr w:type="gramStart"/>
      <w:r>
        <w:rPr>
          <w:w w:val="90"/>
        </w:rPr>
        <w:t>.Н</w:t>
      </w:r>
      <w:proofErr w:type="gramEnd"/>
      <w:r>
        <w:rPr>
          <w:w w:val="90"/>
        </w:rPr>
        <w:t>иж</w:t>
      </w:r>
      <w:r>
        <w:rPr>
          <w:spacing w:val="-1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ск</w:t>
      </w:r>
      <w:proofErr w:type="spellEnd"/>
      <w:r>
        <w:rPr>
          <w:w w:val="90"/>
        </w:rPr>
        <w:t>,</w:t>
      </w:r>
      <w:r>
        <w:rPr>
          <w:spacing w:val="49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к</w:t>
      </w:r>
      <w:r>
        <w:rPr>
          <w:w w:val="90"/>
        </w:rPr>
        <w:t>т</w:t>
      </w:r>
      <w:r>
        <w:rPr>
          <w:spacing w:val="50"/>
          <w:w w:val="90"/>
        </w:rPr>
        <w:t xml:space="preserve"> </w:t>
      </w:r>
      <w:proofErr w:type="spellStart"/>
      <w:r>
        <w:rPr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х</w:t>
      </w:r>
      <w:r>
        <w:rPr>
          <w:w w:val="90"/>
        </w:rPr>
        <w:t>и</w:t>
      </w:r>
      <w:r>
        <w:rPr>
          <w:spacing w:val="-1"/>
          <w:w w:val="90"/>
        </w:rPr>
        <w:t>тов</w:t>
      </w:r>
      <w:r>
        <w:rPr>
          <w:spacing w:val="-2"/>
          <w:w w:val="90"/>
        </w:rPr>
        <w:t>а</w:t>
      </w:r>
      <w:proofErr w:type="spellEnd"/>
      <w:r>
        <w:rPr>
          <w:w w:val="90"/>
        </w:rPr>
        <w:t>,</w:t>
      </w:r>
      <w:r>
        <w:rPr>
          <w:spacing w:val="49"/>
          <w:w w:val="90"/>
        </w:rPr>
        <w:t xml:space="preserve"> </w:t>
      </w:r>
      <w:r>
        <w:rPr>
          <w:spacing w:val="-2"/>
          <w:w w:val="90"/>
        </w:rPr>
        <w:t>д</w:t>
      </w:r>
      <w:r>
        <w:rPr>
          <w:w w:val="90"/>
        </w:rPr>
        <w:t>.</w:t>
      </w:r>
      <w:r>
        <w:rPr>
          <w:spacing w:val="-1"/>
          <w:w w:val="90"/>
        </w:rPr>
        <w:t>47</w:t>
      </w:r>
      <w:r>
        <w:rPr>
          <w:w w:val="90"/>
        </w:rPr>
        <w:t>А.</w:t>
      </w:r>
    </w:p>
    <w:p w:rsidR="00143310" w:rsidRDefault="00143310" w:rsidP="00143310">
      <w:pPr>
        <w:pStyle w:val="a3"/>
        <w:kinsoku w:val="0"/>
        <w:overflowPunct w:val="0"/>
        <w:ind w:right="104" w:firstLine="566"/>
      </w:pP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ницы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оворот</w:t>
      </w:r>
      <w:r>
        <w:rPr>
          <w:w w:val="90"/>
        </w:rPr>
        <w:t>ные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точк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spacing w:val="-1"/>
          <w:w w:val="90"/>
        </w:rPr>
        <w:t>обр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spacing w:val="-1"/>
          <w:w w:val="90"/>
        </w:rPr>
        <w:t>у</w:t>
      </w:r>
      <w:r>
        <w:rPr>
          <w:spacing w:val="2"/>
          <w:w w:val="90"/>
        </w:rPr>
        <w:t>е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20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ас</w:t>
      </w:r>
      <w:r>
        <w:rPr>
          <w:spacing w:val="-1"/>
          <w:w w:val="90"/>
        </w:rPr>
        <w:t>тк</w:t>
      </w:r>
      <w:r>
        <w:rPr>
          <w:w w:val="90"/>
        </w:rPr>
        <w:t>а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отобр</w:t>
      </w:r>
      <w:r>
        <w:rPr>
          <w:spacing w:val="-2"/>
          <w:w w:val="90"/>
        </w:rPr>
        <w:t>а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w w:val="90"/>
        </w:rPr>
        <w:t>ны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7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ф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ско</w:t>
      </w:r>
      <w:r>
        <w:rPr>
          <w:w w:val="90"/>
        </w:rPr>
        <w:t>й</w:t>
      </w:r>
      <w:r>
        <w:rPr>
          <w:w w:val="96"/>
        </w:rPr>
        <w:t xml:space="preserve"> 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а</w:t>
      </w:r>
      <w:r>
        <w:rPr>
          <w:spacing w:val="2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1"/>
          <w:w w:val="90"/>
        </w:rPr>
        <w:t>ж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а</w:t>
      </w:r>
      <w:r>
        <w:rPr>
          <w:spacing w:val="1"/>
          <w:w w:val="90"/>
        </w:rPr>
        <w:t>н</w:t>
      </w:r>
      <w:r>
        <w:rPr>
          <w:w w:val="90"/>
        </w:rPr>
        <w:t>ия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</w:t>
      </w:r>
      <w:r>
        <w:rPr>
          <w:spacing w:val="-4"/>
          <w:w w:val="90"/>
        </w:rPr>
        <w:t>р</w:t>
      </w:r>
      <w:r>
        <w:rPr>
          <w:w w:val="90"/>
        </w:rPr>
        <w:t>ии</w:t>
      </w:r>
      <w:r>
        <w:rPr>
          <w:spacing w:val="-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рт</w:t>
      </w:r>
      <w:r>
        <w:rPr>
          <w:spacing w:val="2"/>
          <w:w w:val="90"/>
        </w:rPr>
        <w:t>е</w:t>
      </w:r>
      <w:r>
        <w:rPr>
          <w:spacing w:val="-1"/>
          <w:w w:val="90"/>
        </w:rPr>
        <w:t>ж</w:t>
      </w:r>
      <w:r>
        <w:rPr>
          <w:spacing w:val="-2"/>
          <w:w w:val="90"/>
        </w:rPr>
        <w:t>а</w:t>
      </w:r>
      <w:r>
        <w:rPr>
          <w:w w:val="90"/>
        </w:rPr>
        <w:t>х</w:t>
      </w:r>
      <w:r>
        <w:rPr>
          <w:spacing w:val="2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ев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н</w:t>
      </w:r>
      <w:r>
        <w:rPr>
          <w:w w:val="90"/>
        </w:rPr>
        <w:t>ия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ии</w:t>
      </w:r>
      <w:r>
        <w:rPr>
          <w:spacing w:val="2"/>
          <w:w w:val="90"/>
        </w:rPr>
        <w:t xml:space="preserve"> </w:t>
      </w:r>
      <w:r>
        <w:rPr>
          <w:w w:val="90"/>
        </w:rPr>
        <w:t>№</w:t>
      </w:r>
      <w:r>
        <w:rPr>
          <w:spacing w:val="-1"/>
          <w:w w:val="90"/>
        </w:rPr>
        <w:t>1</w:t>
      </w:r>
      <w:r>
        <w:rPr>
          <w:w w:val="90"/>
        </w:rPr>
        <w:t>,№</w:t>
      </w:r>
      <w:r>
        <w:rPr>
          <w:spacing w:val="-1"/>
          <w:w w:val="90"/>
        </w:rPr>
        <w:t>2</w:t>
      </w:r>
      <w:r>
        <w:rPr>
          <w:w w:val="90"/>
        </w:rPr>
        <w:t>,№</w:t>
      </w:r>
      <w:r>
        <w:rPr>
          <w:spacing w:val="-1"/>
          <w:w w:val="90"/>
        </w:rPr>
        <w:t>3</w:t>
      </w:r>
      <w:r>
        <w:rPr>
          <w:w w:val="90"/>
        </w:rPr>
        <w:t>.</w:t>
      </w:r>
      <w:r>
        <w:rPr>
          <w:w w:val="89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ф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ск</w:t>
      </w:r>
      <w:r>
        <w:rPr>
          <w:w w:val="90"/>
        </w:rPr>
        <w:t xml:space="preserve">ие </w:t>
      </w:r>
      <w:r>
        <w:rPr>
          <w:spacing w:val="12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</w:t>
      </w:r>
      <w:r>
        <w:rPr>
          <w:w w:val="90"/>
        </w:rPr>
        <w:t>и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л</w:t>
      </w:r>
      <w:r>
        <w:rPr>
          <w:w w:val="90"/>
        </w:rPr>
        <w:t xml:space="preserve">ы </w:t>
      </w:r>
      <w:r>
        <w:rPr>
          <w:spacing w:val="12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 xml:space="preserve">а </w:t>
      </w:r>
      <w:r>
        <w:rPr>
          <w:spacing w:val="12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spacing w:val="2"/>
          <w:w w:val="90"/>
        </w:rPr>
        <w:t>в</w:t>
      </w:r>
      <w:r>
        <w:rPr>
          <w:spacing w:val="-2"/>
          <w:w w:val="90"/>
        </w:rPr>
        <w:t>а</w:t>
      </w:r>
      <w:r>
        <w:rPr>
          <w:w w:val="90"/>
        </w:rPr>
        <w:t xml:space="preserve">ния 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spacing w:val="-3"/>
          <w:w w:val="90"/>
        </w:rPr>
        <w:t>и</w:t>
      </w:r>
      <w:r>
        <w:rPr>
          <w:w w:val="90"/>
        </w:rPr>
        <w:t xml:space="preserve">и 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аз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бо</w:t>
      </w:r>
      <w:r>
        <w:rPr>
          <w:spacing w:val="-3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 xml:space="preserve">ны </w:t>
      </w:r>
      <w:r>
        <w:rPr>
          <w:spacing w:val="12"/>
          <w:w w:val="90"/>
        </w:rPr>
        <w:t xml:space="preserve"> </w:t>
      </w:r>
      <w:r>
        <w:rPr>
          <w:w w:val="90"/>
        </w:rPr>
        <w:t xml:space="preserve">в 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и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е</w:t>
      </w:r>
      <w:r>
        <w:rPr>
          <w:spacing w:val="1"/>
          <w:w w:val="90"/>
        </w:rPr>
        <w:t>м</w:t>
      </w:r>
      <w:r>
        <w:rPr>
          <w:w w:val="90"/>
        </w:rPr>
        <w:t xml:space="preserve">е </w:t>
      </w:r>
      <w:r>
        <w:rPr>
          <w:spacing w:val="13"/>
          <w:w w:val="90"/>
        </w:rPr>
        <w:t xml:space="preserve"> </w:t>
      </w:r>
      <w:r>
        <w:rPr>
          <w:spacing w:val="-1"/>
          <w:w w:val="90"/>
        </w:rPr>
        <w:t>коор</w:t>
      </w:r>
      <w:r>
        <w:rPr>
          <w:spacing w:val="-2"/>
          <w:w w:val="90"/>
        </w:rPr>
        <w:t>д</w:t>
      </w:r>
      <w:r>
        <w:rPr>
          <w:w w:val="90"/>
        </w:rPr>
        <w:t>ин</w:t>
      </w:r>
      <w:r>
        <w:rPr>
          <w:spacing w:val="-2"/>
          <w:w w:val="90"/>
        </w:rPr>
        <w:t>а</w:t>
      </w:r>
      <w:r>
        <w:rPr>
          <w:w w:val="90"/>
        </w:rPr>
        <w:t>т</w:t>
      </w:r>
      <w:r>
        <w:rPr>
          <w:w w:val="96"/>
        </w:rPr>
        <w:t xml:space="preserve"> </w:t>
      </w:r>
      <w:r>
        <w:rPr>
          <w:w w:val="90"/>
        </w:rPr>
        <w:t>МС</w:t>
      </w:r>
      <w:r>
        <w:rPr>
          <w:spacing w:val="-1"/>
          <w:w w:val="90"/>
        </w:rPr>
        <w:t>К</w:t>
      </w:r>
      <w:r>
        <w:rPr>
          <w:w w:val="90"/>
        </w:rPr>
        <w:t>-</w:t>
      </w:r>
      <w:r>
        <w:rPr>
          <w:spacing w:val="-1"/>
          <w:w w:val="90"/>
        </w:rPr>
        <w:t>16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left="679"/>
      </w:pPr>
      <w:r>
        <w:rPr>
          <w:w w:val="90"/>
        </w:rPr>
        <w:t>О</w:t>
      </w:r>
      <w:r>
        <w:rPr>
          <w:spacing w:val="-1"/>
          <w:w w:val="90"/>
        </w:rPr>
        <w:t>бр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е</w:t>
      </w:r>
      <w:r>
        <w:rPr>
          <w:w w:val="90"/>
        </w:rPr>
        <w:t>мый</w:t>
      </w:r>
      <w:r>
        <w:rPr>
          <w:spacing w:val="3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ный</w:t>
      </w:r>
      <w:r>
        <w:rPr>
          <w:spacing w:val="6"/>
          <w:w w:val="90"/>
        </w:rPr>
        <w:t xml:space="preserve"> </w:t>
      </w:r>
      <w:r>
        <w:rPr>
          <w:spacing w:val="1"/>
          <w:w w:val="90"/>
        </w:rPr>
        <w:t>уч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spacing w:val="4"/>
          <w:w w:val="90"/>
        </w:rPr>
        <w:t xml:space="preserve"> </w:t>
      </w:r>
      <w:r>
        <w:rPr>
          <w:w w:val="90"/>
        </w:rPr>
        <w:t>не</w:t>
      </w:r>
      <w:r>
        <w:rPr>
          <w:spacing w:val="4"/>
          <w:w w:val="90"/>
        </w:rPr>
        <w:t xml:space="preserve"> </w:t>
      </w:r>
      <w:r>
        <w:rPr>
          <w:w w:val="90"/>
        </w:rPr>
        <w:t>им</w:t>
      </w:r>
      <w:r>
        <w:rPr>
          <w:spacing w:val="-2"/>
          <w:w w:val="90"/>
        </w:rPr>
        <w:t>ее</w:t>
      </w:r>
      <w:r>
        <w:rPr>
          <w:w w:val="90"/>
        </w:rPr>
        <w:t>т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1"/>
          <w:w w:val="90"/>
        </w:rPr>
        <w:t>ж</w:t>
      </w:r>
      <w:r>
        <w:rPr>
          <w:w w:val="90"/>
        </w:rPr>
        <w:t>ных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ы</w:t>
      </w:r>
      <w:r>
        <w:rPr>
          <w:w w:val="90"/>
        </w:rPr>
        <w:t>х</w:t>
      </w:r>
      <w:r>
        <w:rPr>
          <w:spacing w:val="6"/>
          <w:w w:val="90"/>
        </w:rPr>
        <w:t xml:space="preserve"> </w:t>
      </w:r>
      <w:r>
        <w:rPr>
          <w:spacing w:val="-1"/>
          <w:w w:val="90"/>
        </w:rPr>
        <w:t>у</w:t>
      </w:r>
      <w:r>
        <w:rPr>
          <w:spacing w:val="2"/>
          <w:w w:val="90"/>
        </w:rPr>
        <w:t>ча</w:t>
      </w:r>
      <w:r>
        <w:rPr>
          <w:spacing w:val="-1"/>
          <w:w w:val="90"/>
        </w:rPr>
        <w:t>стков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4" w:firstLine="566"/>
        <w:jc w:val="both"/>
      </w:pPr>
      <w:r>
        <w:rPr>
          <w:spacing w:val="-2"/>
          <w:w w:val="90"/>
        </w:rPr>
        <w:t>З</w:t>
      </w:r>
      <w:r>
        <w:rPr>
          <w:spacing w:val="-1"/>
          <w:w w:val="90"/>
        </w:rPr>
        <w:t>о</w:t>
      </w:r>
      <w:r>
        <w:rPr>
          <w:w w:val="90"/>
        </w:rPr>
        <w:t>ны</w:t>
      </w:r>
      <w:r>
        <w:rPr>
          <w:spacing w:val="4"/>
          <w:w w:val="90"/>
        </w:rPr>
        <w:t xml:space="preserve"> </w:t>
      </w:r>
      <w:r>
        <w:rPr>
          <w:w w:val="90"/>
        </w:rPr>
        <w:t>с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особ</w:t>
      </w:r>
      <w:r>
        <w:rPr>
          <w:w w:val="90"/>
        </w:rPr>
        <w:t>ыми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ус</w:t>
      </w:r>
      <w:r>
        <w:rPr>
          <w:spacing w:val="2"/>
          <w:w w:val="90"/>
        </w:rPr>
        <w:t>л</w:t>
      </w:r>
      <w:r>
        <w:rPr>
          <w:spacing w:val="-1"/>
          <w:w w:val="90"/>
        </w:rPr>
        <w:t>ов</w:t>
      </w:r>
      <w:r>
        <w:rPr>
          <w:w w:val="90"/>
        </w:rPr>
        <w:t>и</w:t>
      </w:r>
      <w:r>
        <w:rPr>
          <w:spacing w:val="-2"/>
          <w:w w:val="90"/>
        </w:rPr>
        <w:t>я</w:t>
      </w:r>
      <w:r>
        <w:rPr>
          <w:w w:val="90"/>
        </w:rPr>
        <w:t>ми</w:t>
      </w:r>
      <w:r>
        <w:rPr>
          <w:spacing w:val="6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spacing w:val="-3"/>
          <w:w w:val="90"/>
        </w:rPr>
        <w:t>н</w:t>
      </w:r>
      <w:r>
        <w:rPr>
          <w:w w:val="90"/>
        </w:rPr>
        <w:t>ия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</w:t>
      </w:r>
      <w:r>
        <w:rPr>
          <w:spacing w:val="-4"/>
          <w:w w:val="90"/>
        </w:rPr>
        <w:t>р</w:t>
      </w:r>
      <w:r>
        <w:rPr>
          <w:w w:val="90"/>
        </w:rPr>
        <w:t>ии</w:t>
      </w:r>
      <w:r>
        <w:rPr>
          <w:spacing w:val="3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ле</w:t>
      </w:r>
      <w:r>
        <w:rPr>
          <w:w w:val="90"/>
        </w:rPr>
        <w:t>ны</w:t>
      </w:r>
      <w:r>
        <w:rPr>
          <w:spacing w:val="5"/>
          <w:w w:val="90"/>
        </w:rPr>
        <w:t xml:space="preserve"> </w:t>
      </w:r>
      <w:r>
        <w:rPr>
          <w:w w:val="90"/>
        </w:rPr>
        <w:t>на</w:t>
      </w:r>
      <w:r>
        <w:rPr>
          <w:spacing w:val="4"/>
          <w:w w:val="90"/>
        </w:rPr>
        <w:t xml:space="preserve"> </w:t>
      </w:r>
      <w:r>
        <w:rPr>
          <w:w w:val="90"/>
        </w:rPr>
        <w:t>Ч</w:t>
      </w:r>
      <w:r>
        <w:rPr>
          <w:spacing w:val="-1"/>
          <w:w w:val="90"/>
        </w:rPr>
        <w:t>ерт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ж</w:t>
      </w:r>
      <w:r>
        <w:rPr>
          <w:w w:val="90"/>
        </w:rPr>
        <w:t>е</w:t>
      </w:r>
      <w:r>
        <w:rPr>
          <w:w w:val="79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spacing w:val="2"/>
          <w:w w:val="90"/>
        </w:rPr>
        <w:t>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</w:t>
      </w:r>
      <w:r>
        <w:rPr>
          <w:spacing w:val="-4"/>
          <w:w w:val="90"/>
        </w:rPr>
        <w:t>р</w:t>
      </w:r>
      <w:r>
        <w:rPr>
          <w:w w:val="90"/>
        </w:rPr>
        <w:t>ии</w:t>
      </w:r>
      <w:r>
        <w:rPr>
          <w:spacing w:val="41"/>
          <w:w w:val="90"/>
        </w:rPr>
        <w:t xml:space="preserve"> </w:t>
      </w:r>
      <w:r>
        <w:rPr>
          <w:w w:val="90"/>
        </w:rPr>
        <w:t>№</w:t>
      </w:r>
      <w:r>
        <w:rPr>
          <w:spacing w:val="-1"/>
          <w:w w:val="90"/>
        </w:rPr>
        <w:t>2</w:t>
      </w:r>
      <w:r>
        <w:rPr>
          <w:w w:val="90"/>
        </w:rPr>
        <w:t>.</w:t>
      </w:r>
      <w:r>
        <w:rPr>
          <w:spacing w:val="43"/>
          <w:w w:val="90"/>
        </w:rPr>
        <w:t xml:space="preserve"> </w:t>
      </w:r>
      <w:r>
        <w:rPr>
          <w:w w:val="90"/>
        </w:rPr>
        <w:t>О</w:t>
      </w:r>
      <w:r>
        <w:rPr>
          <w:spacing w:val="-1"/>
          <w:w w:val="90"/>
        </w:rPr>
        <w:t>бр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мый</w:t>
      </w:r>
      <w:r>
        <w:rPr>
          <w:spacing w:val="44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2"/>
          <w:w w:val="90"/>
        </w:rPr>
        <w:t>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</w:t>
      </w:r>
      <w:r>
        <w:rPr>
          <w:w w:val="90"/>
        </w:rPr>
        <w:t>ный</w:t>
      </w:r>
      <w:r>
        <w:rPr>
          <w:spacing w:val="43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spacing w:val="44"/>
          <w:w w:val="90"/>
        </w:rPr>
        <w:t xml:space="preserve"> </w:t>
      </w:r>
      <w:r>
        <w:rPr>
          <w:w w:val="90"/>
        </w:rPr>
        <w:t>не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со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w w:val="90"/>
        </w:rPr>
        <w:t>и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ае</w:t>
      </w:r>
      <w:r>
        <w:rPr>
          <w:spacing w:val="-1"/>
          <w:w w:val="90"/>
        </w:rPr>
        <w:t>тс</w:t>
      </w:r>
      <w:r>
        <w:rPr>
          <w:w w:val="90"/>
        </w:rPr>
        <w:t>я</w:t>
      </w:r>
      <w:r>
        <w:rPr>
          <w:spacing w:val="43"/>
          <w:w w:val="90"/>
        </w:rPr>
        <w:t xml:space="preserve"> </w:t>
      </w:r>
      <w:r>
        <w:rPr>
          <w:w w:val="90"/>
        </w:rPr>
        <w:t>с</w:t>
      </w:r>
      <w:r>
        <w:rPr>
          <w:spacing w:val="44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</w:t>
      </w:r>
      <w:r>
        <w:rPr>
          <w:w w:val="90"/>
        </w:rPr>
        <w:t>им</w:t>
      </w:r>
      <w:r>
        <w:rPr>
          <w:spacing w:val="-1"/>
          <w:w w:val="90"/>
        </w:rPr>
        <w:t>и</w:t>
      </w:r>
      <w:r>
        <w:rPr>
          <w:w w:val="90"/>
        </w:rPr>
        <w:t>-</w:t>
      </w:r>
      <w:r>
        <w:rPr>
          <w:spacing w:val="-2"/>
          <w:w w:val="90"/>
        </w:rPr>
        <w:t>л</w:t>
      </w:r>
      <w:r>
        <w:rPr>
          <w:spacing w:val="-3"/>
          <w:w w:val="90"/>
        </w:rPr>
        <w:t>и</w:t>
      </w:r>
      <w:r>
        <w:rPr>
          <w:spacing w:val="-1"/>
          <w:w w:val="90"/>
        </w:rPr>
        <w:t>б</w:t>
      </w:r>
      <w:r>
        <w:rPr>
          <w:w w:val="90"/>
        </w:rPr>
        <w:t>о</w:t>
      </w:r>
      <w:r>
        <w:rPr>
          <w:w w:val="89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</w:t>
      </w:r>
      <w:r>
        <w:rPr>
          <w:spacing w:val="-2"/>
          <w:w w:val="90"/>
        </w:rPr>
        <w:t>ал</w:t>
      </w:r>
      <w:r>
        <w:rPr>
          <w:spacing w:val="-4"/>
          <w:w w:val="90"/>
        </w:rPr>
        <w:t>ь</w:t>
      </w:r>
      <w:r>
        <w:rPr>
          <w:w w:val="90"/>
        </w:rPr>
        <w:t>ными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spacing w:val="-3"/>
          <w:w w:val="90"/>
        </w:rPr>
        <w:t>и</w:t>
      </w:r>
      <w:r>
        <w:rPr>
          <w:w w:val="90"/>
        </w:rPr>
        <w:t>ными</w:t>
      </w:r>
      <w:r>
        <w:rPr>
          <w:spacing w:val="18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и</w:t>
      </w:r>
      <w:r>
        <w:rPr>
          <w:w w:val="90"/>
        </w:rPr>
        <w:t>.</w:t>
      </w:r>
    </w:p>
    <w:p w:rsidR="00143310" w:rsidRDefault="00143310" w:rsidP="00143310">
      <w:pPr>
        <w:pStyle w:val="a3"/>
        <w:kinsoku w:val="0"/>
        <w:overflowPunct w:val="0"/>
        <w:ind w:right="104" w:firstLine="566"/>
        <w:jc w:val="both"/>
      </w:pPr>
      <w:r>
        <w:rPr>
          <w:w w:val="90"/>
        </w:rPr>
        <w:t>С</w:t>
      </w:r>
      <w:r>
        <w:rPr>
          <w:spacing w:val="-1"/>
          <w:w w:val="90"/>
        </w:rPr>
        <w:t>о</w:t>
      </w:r>
      <w:r>
        <w:rPr>
          <w:w w:val="90"/>
        </w:rPr>
        <w:t>г</w:t>
      </w:r>
      <w:r>
        <w:rPr>
          <w:spacing w:val="-2"/>
          <w:w w:val="90"/>
        </w:rPr>
        <w:t>ла</w:t>
      </w:r>
      <w:r>
        <w:rPr>
          <w:spacing w:val="-1"/>
          <w:w w:val="90"/>
        </w:rPr>
        <w:t>с</w:t>
      </w:r>
      <w:r>
        <w:rPr>
          <w:w w:val="90"/>
        </w:rPr>
        <w:t>но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к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рт</w:t>
      </w:r>
      <w:r>
        <w:rPr>
          <w:w w:val="90"/>
        </w:rPr>
        <w:t>е</w:t>
      </w:r>
      <w:r>
        <w:rPr>
          <w:spacing w:val="23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д</w:t>
      </w:r>
      <w:r>
        <w:rPr>
          <w:spacing w:val="-1"/>
          <w:w w:val="90"/>
        </w:rPr>
        <w:t>остро</w:t>
      </w:r>
      <w:r>
        <w:rPr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</w:t>
      </w:r>
      <w:r>
        <w:rPr>
          <w:w w:val="90"/>
        </w:rPr>
        <w:t>г</w:t>
      </w:r>
      <w:r>
        <w:rPr>
          <w:spacing w:val="-2"/>
          <w:w w:val="90"/>
        </w:rPr>
        <w:t>ла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-1"/>
          <w:w w:val="90"/>
        </w:rPr>
        <w:t>то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spacing w:val="-1"/>
          <w:w w:val="90"/>
        </w:rPr>
        <w:t>обр</w:t>
      </w:r>
      <w:r>
        <w:rPr>
          <w:spacing w:val="-2"/>
          <w:w w:val="90"/>
        </w:rPr>
        <w:t>аз</w:t>
      </w:r>
      <w:r>
        <w:rPr>
          <w:spacing w:val="-1"/>
          <w:w w:val="90"/>
        </w:rPr>
        <w:t>ов</w:t>
      </w:r>
      <w:r>
        <w:rPr>
          <w:spacing w:val="3"/>
          <w:w w:val="90"/>
        </w:rPr>
        <w:t>а</w:t>
      </w:r>
      <w:r>
        <w:rPr>
          <w:w w:val="90"/>
        </w:rPr>
        <w:t>нный</w:t>
      </w:r>
      <w:r>
        <w:rPr>
          <w:spacing w:val="23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ный</w:t>
      </w:r>
      <w:r>
        <w:rPr>
          <w:spacing w:val="25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ч</w:t>
      </w:r>
      <w:r>
        <w:rPr>
          <w:spacing w:val="2"/>
          <w:w w:val="90"/>
        </w:rPr>
        <w:t>а</w:t>
      </w:r>
      <w:r>
        <w:rPr>
          <w:spacing w:val="-1"/>
          <w:w w:val="90"/>
        </w:rPr>
        <w:t>сто</w:t>
      </w:r>
      <w:r>
        <w:rPr>
          <w:w w:val="90"/>
        </w:rPr>
        <w:t>к</w:t>
      </w:r>
      <w:r>
        <w:rPr>
          <w:w w:val="111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ж</w:t>
      </w:r>
      <w:r>
        <w:rPr>
          <w:spacing w:val="-1"/>
          <w:w w:val="90"/>
        </w:rPr>
        <w:t>е</w:t>
      </w:r>
      <w:r>
        <w:rPr>
          <w:w w:val="90"/>
        </w:rPr>
        <w:t>н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</w:t>
      </w:r>
      <w:r>
        <w:rPr>
          <w:w w:val="90"/>
        </w:rPr>
        <w:t>не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Ж</w:t>
      </w:r>
      <w:r>
        <w:rPr>
          <w:spacing w:val="-3"/>
          <w:w w:val="90"/>
        </w:rPr>
        <w:t>-</w:t>
      </w:r>
      <w:r>
        <w:rPr>
          <w:w w:val="90"/>
        </w:rPr>
        <w:t>4</w:t>
      </w:r>
      <w:r>
        <w:rPr>
          <w:spacing w:val="37"/>
          <w:w w:val="90"/>
        </w:rPr>
        <w:t xml:space="preserve"> </w:t>
      </w:r>
      <w:r>
        <w:rPr>
          <w:w w:val="90"/>
        </w:rPr>
        <w:t>–</w:t>
      </w:r>
      <w:r>
        <w:rPr>
          <w:spacing w:val="36"/>
          <w:w w:val="90"/>
        </w:rPr>
        <w:t xml:space="preserve"> </w:t>
      </w:r>
      <w:r>
        <w:rPr>
          <w:spacing w:val="-2"/>
          <w:w w:val="90"/>
        </w:rPr>
        <w:t>э</w:t>
      </w:r>
      <w:r>
        <w:rPr>
          <w:spacing w:val="-1"/>
          <w:w w:val="90"/>
        </w:rPr>
        <w:t>т</w:t>
      </w:r>
      <w:r>
        <w:rPr>
          <w:w w:val="90"/>
        </w:rPr>
        <w:t>о</w:t>
      </w:r>
      <w:r>
        <w:rPr>
          <w:spacing w:val="35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</w:t>
      </w:r>
      <w:r>
        <w:rPr>
          <w:w w:val="90"/>
        </w:rPr>
        <w:t>на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за</w:t>
      </w:r>
      <w:r>
        <w:rPr>
          <w:spacing w:val="-1"/>
          <w:w w:val="90"/>
        </w:rPr>
        <w:t>стро</w:t>
      </w:r>
      <w:r>
        <w:rPr>
          <w:spacing w:val="-3"/>
          <w:w w:val="90"/>
        </w:rPr>
        <w:t>й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34"/>
          <w:w w:val="90"/>
        </w:rPr>
        <w:t xml:space="preserve"> </w:t>
      </w:r>
      <w:r>
        <w:rPr>
          <w:w w:val="90"/>
        </w:rPr>
        <w:t>м</w:t>
      </w:r>
      <w:r>
        <w:rPr>
          <w:spacing w:val="-1"/>
          <w:w w:val="90"/>
        </w:rPr>
        <w:t>но</w:t>
      </w:r>
      <w:r>
        <w:rPr>
          <w:w w:val="90"/>
        </w:rPr>
        <w:t>г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э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ж</w:t>
      </w:r>
      <w:r>
        <w:rPr>
          <w:spacing w:val="-1"/>
          <w:w w:val="90"/>
        </w:rPr>
        <w:t>н</w:t>
      </w:r>
      <w:r>
        <w:rPr>
          <w:w w:val="90"/>
        </w:rPr>
        <w:t>ыми</w:t>
      </w:r>
      <w:r>
        <w:rPr>
          <w:spacing w:val="40"/>
          <w:w w:val="90"/>
        </w:rPr>
        <w:t xml:space="preserve"> </w:t>
      </w:r>
      <w:r>
        <w:rPr>
          <w:w w:val="90"/>
        </w:rPr>
        <w:t>ж</w:t>
      </w:r>
      <w:r>
        <w:rPr>
          <w:spacing w:val="-3"/>
          <w:w w:val="90"/>
        </w:rPr>
        <w:t>и</w:t>
      </w:r>
      <w:r>
        <w:rPr>
          <w:spacing w:val="-2"/>
          <w:w w:val="90"/>
        </w:rPr>
        <w:t>л</w:t>
      </w:r>
      <w:r>
        <w:rPr>
          <w:w w:val="90"/>
        </w:rPr>
        <w:t>ыми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2"/>
          <w:w w:val="90"/>
        </w:rPr>
        <w:t>а</w:t>
      </w:r>
      <w:r>
        <w:rPr>
          <w:w w:val="90"/>
        </w:rPr>
        <w:t>м</w:t>
      </w:r>
      <w:r>
        <w:rPr>
          <w:spacing w:val="-1"/>
          <w:w w:val="90"/>
        </w:rPr>
        <w:t>и</w:t>
      </w:r>
      <w:r>
        <w:rPr>
          <w:w w:val="90"/>
        </w:rPr>
        <w:t>,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ы</w:t>
      </w:r>
      <w:r>
        <w:rPr>
          <w:spacing w:val="-1"/>
          <w:w w:val="90"/>
        </w:rPr>
        <w:t>д</w:t>
      </w:r>
      <w:r>
        <w:rPr>
          <w:spacing w:val="-2"/>
          <w:w w:val="90"/>
        </w:rPr>
        <w:t>еле</w:t>
      </w:r>
      <w:r>
        <w:rPr>
          <w:w w:val="90"/>
        </w:rPr>
        <w:t>на</w:t>
      </w:r>
      <w:r>
        <w:rPr>
          <w:spacing w:val="37"/>
          <w:w w:val="90"/>
        </w:rPr>
        <w:t xml:space="preserve"> </w:t>
      </w:r>
      <w:r>
        <w:rPr>
          <w:spacing w:val="-2"/>
          <w:w w:val="90"/>
        </w:rPr>
        <w:t>дл</w:t>
      </w:r>
      <w:r>
        <w:rPr>
          <w:w w:val="90"/>
        </w:rPr>
        <w:t>я</w:t>
      </w:r>
      <w:r>
        <w:rPr>
          <w:w w:val="84"/>
        </w:rPr>
        <w:t xml:space="preserve"> </w:t>
      </w:r>
      <w:r>
        <w:rPr>
          <w:w w:val="90"/>
        </w:rPr>
        <w:t>ф</w:t>
      </w:r>
      <w:r>
        <w:rPr>
          <w:spacing w:val="-2"/>
          <w:w w:val="90"/>
        </w:rPr>
        <w:t>о</w:t>
      </w:r>
      <w:r>
        <w:rPr>
          <w:spacing w:val="-1"/>
          <w:w w:val="90"/>
        </w:rPr>
        <w:t>р</w:t>
      </w:r>
      <w:r>
        <w:rPr>
          <w:w w:val="90"/>
        </w:rPr>
        <w:t>м</w:t>
      </w:r>
      <w:r>
        <w:rPr>
          <w:spacing w:val="-1"/>
          <w:w w:val="90"/>
        </w:rPr>
        <w:t>иров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11"/>
          <w:w w:val="90"/>
        </w:rPr>
        <w:t xml:space="preserve"> </w:t>
      </w:r>
      <w:r>
        <w:rPr>
          <w:w w:val="90"/>
        </w:rPr>
        <w:t>ж</w:t>
      </w:r>
      <w:r>
        <w:rPr>
          <w:spacing w:val="-1"/>
          <w:w w:val="90"/>
        </w:rPr>
        <w:t>и</w:t>
      </w:r>
      <w:r>
        <w:rPr>
          <w:spacing w:val="-2"/>
          <w:w w:val="90"/>
        </w:rPr>
        <w:t>л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11"/>
          <w:w w:val="90"/>
        </w:rPr>
        <w:t xml:space="preserve"> </w:t>
      </w:r>
      <w:r>
        <w:rPr>
          <w:spacing w:val="-4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й</w:t>
      </w:r>
      <w:r>
        <w:rPr>
          <w:spacing w:val="-1"/>
          <w:w w:val="90"/>
        </w:rPr>
        <w:t>о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аз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щ</w:t>
      </w:r>
      <w:r>
        <w:rPr>
          <w:spacing w:val="-2"/>
          <w:w w:val="90"/>
        </w:rPr>
        <w:t>е</w:t>
      </w:r>
      <w:r>
        <w:rPr>
          <w:w w:val="90"/>
        </w:rPr>
        <w:t>ни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13"/>
          <w:w w:val="90"/>
        </w:rPr>
        <w:t xml:space="preserve"> </w:t>
      </w:r>
      <w:r>
        <w:rPr>
          <w:w w:val="90"/>
        </w:rPr>
        <w:t>м</w:t>
      </w:r>
      <w:r>
        <w:rPr>
          <w:spacing w:val="-1"/>
          <w:w w:val="90"/>
        </w:rPr>
        <w:t>но</w:t>
      </w:r>
      <w:r>
        <w:rPr>
          <w:w w:val="90"/>
        </w:rPr>
        <w:t>г</w:t>
      </w:r>
      <w:r>
        <w:rPr>
          <w:spacing w:val="-1"/>
          <w:w w:val="90"/>
        </w:rPr>
        <w:t>окв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рт</w:t>
      </w:r>
      <w:r>
        <w:rPr>
          <w:w w:val="90"/>
        </w:rPr>
        <w:t>и</w:t>
      </w:r>
      <w:r>
        <w:rPr>
          <w:spacing w:val="-1"/>
          <w:w w:val="90"/>
        </w:rPr>
        <w:t>р</w:t>
      </w:r>
      <w:r>
        <w:rPr>
          <w:w w:val="90"/>
        </w:rPr>
        <w:t>н</w:t>
      </w:r>
      <w:r>
        <w:rPr>
          <w:spacing w:val="-3"/>
          <w:w w:val="90"/>
        </w:rPr>
        <w:t>ы</w:t>
      </w:r>
      <w:r>
        <w:rPr>
          <w:w w:val="90"/>
        </w:rPr>
        <w:t>х</w:t>
      </w:r>
      <w:r>
        <w:rPr>
          <w:spacing w:val="13"/>
          <w:w w:val="90"/>
        </w:rPr>
        <w:t xml:space="preserve"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w w:val="90"/>
        </w:rPr>
        <w:t>м</w:t>
      </w:r>
      <w:r>
        <w:rPr>
          <w:spacing w:val="-3"/>
          <w:w w:val="90"/>
        </w:rPr>
        <w:t>о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ов</w:t>
      </w:r>
      <w:r>
        <w:rPr>
          <w:w w:val="90"/>
        </w:rPr>
        <w:t>ыш</w:t>
      </w:r>
      <w:r>
        <w:rPr>
          <w:spacing w:val="-2"/>
          <w:w w:val="90"/>
        </w:rPr>
        <w:t>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11"/>
          <w:w w:val="90"/>
        </w:rPr>
        <w:t xml:space="preserve"> </w:t>
      </w:r>
      <w:r>
        <w:rPr>
          <w:spacing w:val="-2"/>
          <w:w w:val="90"/>
        </w:rPr>
        <w:t>э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ж</w:t>
      </w:r>
      <w:r>
        <w:rPr>
          <w:spacing w:val="-1"/>
          <w:w w:val="90"/>
        </w:rPr>
        <w:t>но</w:t>
      </w:r>
      <w:r>
        <w:rPr>
          <w:spacing w:val="-4"/>
          <w:w w:val="90"/>
        </w:rPr>
        <w:t>с</w:t>
      </w:r>
      <w:r>
        <w:rPr>
          <w:spacing w:val="-1"/>
          <w:w w:val="90"/>
        </w:rPr>
        <w:t>т</w:t>
      </w:r>
      <w:r>
        <w:rPr>
          <w:w w:val="90"/>
        </w:rPr>
        <w:t>и,</w:t>
      </w:r>
      <w:r>
        <w:rPr>
          <w:w w:val="89"/>
        </w:rPr>
        <w:t xml:space="preserve"> </w:t>
      </w:r>
      <w:r>
        <w:rPr>
          <w:w w:val="90"/>
        </w:rPr>
        <w:t>г</w:t>
      </w:r>
      <w:r>
        <w:rPr>
          <w:spacing w:val="-2"/>
          <w:w w:val="90"/>
        </w:rPr>
        <w:t>д</w:t>
      </w:r>
      <w:r>
        <w:rPr>
          <w:w w:val="90"/>
        </w:rPr>
        <w:t>е</w:t>
      </w:r>
      <w:r>
        <w:rPr>
          <w:spacing w:val="25"/>
          <w:w w:val="90"/>
        </w:rPr>
        <w:t xml:space="preserve"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1"/>
          <w:w w:val="90"/>
        </w:rPr>
        <w:t>пу</w:t>
      </w:r>
      <w:r>
        <w:rPr>
          <w:spacing w:val="-1"/>
          <w:w w:val="90"/>
        </w:rPr>
        <w:t>ск</w:t>
      </w:r>
      <w:r>
        <w:rPr>
          <w:spacing w:val="2"/>
          <w:w w:val="90"/>
        </w:rPr>
        <w:t>а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тс</w:t>
      </w:r>
      <w:r>
        <w:rPr>
          <w:w w:val="90"/>
        </w:rPr>
        <w:t>я</w:t>
      </w:r>
      <w:r>
        <w:rPr>
          <w:spacing w:val="26"/>
          <w:w w:val="90"/>
        </w:rPr>
        <w:t xml:space="preserve"> </w:t>
      </w:r>
      <w:r>
        <w:rPr>
          <w:w w:val="90"/>
        </w:rPr>
        <w:t>ши</w:t>
      </w:r>
      <w:r>
        <w:rPr>
          <w:spacing w:val="-1"/>
          <w:w w:val="90"/>
        </w:rPr>
        <w:t>р</w:t>
      </w:r>
      <w:r>
        <w:rPr>
          <w:spacing w:val="2"/>
          <w:w w:val="90"/>
        </w:rPr>
        <w:t>о</w:t>
      </w:r>
      <w:r>
        <w:rPr>
          <w:spacing w:val="-1"/>
          <w:w w:val="90"/>
        </w:rPr>
        <w:t>к</w:t>
      </w:r>
      <w:r>
        <w:rPr>
          <w:w w:val="90"/>
        </w:rPr>
        <w:t>ий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кт</w:t>
      </w:r>
      <w:r>
        <w:rPr>
          <w:w w:val="90"/>
        </w:rPr>
        <w:t>р</w:t>
      </w:r>
      <w:r>
        <w:rPr>
          <w:spacing w:val="28"/>
          <w:w w:val="90"/>
        </w:rPr>
        <w:t xml:space="preserve"> </w:t>
      </w:r>
      <w:r>
        <w:rPr>
          <w:spacing w:val="-1"/>
          <w:w w:val="90"/>
        </w:rPr>
        <w:t>ус</w:t>
      </w:r>
      <w:r>
        <w:rPr>
          <w:spacing w:val="4"/>
          <w:w w:val="90"/>
        </w:rPr>
        <w:t>л</w:t>
      </w:r>
      <w:r>
        <w:rPr>
          <w:spacing w:val="1"/>
          <w:w w:val="90"/>
        </w:rPr>
        <w:t>у</w:t>
      </w:r>
      <w:r>
        <w:rPr>
          <w:w w:val="90"/>
        </w:rPr>
        <w:t>г</w:t>
      </w:r>
      <w:r>
        <w:rPr>
          <w:spacing w:val="27"/>
          <w:w w:val="90"/>
        </w:rPr>
        <w:t xml:space="preserve"> </w:t>
      </w:r>
      <w:r>
        <w:rPr>
          <w:w w:val="90"/>
        </w:rPr>
        <w:t>м</w:t>
      </w:r>
      <w:r>
        <w:rPr>
          <w:spacing w:val="2"/>
          <w:w w:val="90"/>
        </w:rPr>
        <w:t>ес</w:t>
      </w:r>
      <w:r>
        <w:rPr>
          <w:spacing w:val="-1"/>
          <w:w w:val="90"/>
        </w:rPr>
        <w:t>т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26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1"/>
          <w:w w:val="90"/>
        </w:rPr>
        <w:t>н</w:t>
      </w:r>
      <w:r>
        <w:rPr>
          <w:w w:val="90"/>
        </w:rPr>
        <w:t>и</w:t>
      </w:r>
      <w:r>
        <w:rPr>
          <w:spacing w:val="-2"/>
          <w:w w:val="90"/>
        </w:rPr>
        <w:t>я</w:t>
      </w:r>
      <w:r>
        <w:rPr>
          <w:w w:val="90"/>
        </w:rPr>
        <w:t>,</w:t>
      </w:r>
      <w:r>
        <w:rPr>
          <w:spacing w:val="26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ко</w:t>
      </w:r>
      <w:r>
        <w:rPr>
          <w:spacing w:val="-3"/>
          <w:w w:val="90"/>
        </w:rPr>
        <w:t>м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рч</w:t>
      </w:r>
      <w:r>
        <w:rPr>
          <w:spacing w:val="2"/>
          <w:w w:val="90"/>
        </w:rPr>
        <w:t>е</w:t>
      </w:r>
      <w:r>
        <w:rPr>
          <w:spacing w:val="-1"/>
          <w:w w:val="90"/>
        </w:rPr>
        <w:t>ск</w:t>
      </w:r>
      <w:r>
        <w:rPr>
          <w:w w:val="90"/>
        </w:rPr>
        <w:t>ие</w:t>
      </w:r>
      <w:r>
        <w:rPr>
          <w:spacing w:val="26"/>
          <w:w w:val="90"/>
        </w:rPr>
        <w:t xml:space="preserve"> </w:t>
      </w:r>
      <w:r>
        <w:rPr>
          <w:spacing w:val="-1"/>
          <w:w w:val="90"/>
        </w:rPr>
        <w:t>ко</w:t>
      </w:r>
      <w:r>
        <w:rPr>
          <w:w w:val="90"/>
        </w:rPr>
        <w:t>м</w:t>
      </w:r>
      <w:r>
        <w:rPr>
          <w:spacing w:val="3"/>
          <w:w w:val="90"/>
        </w:rPr>
        <w:t>м</w:t>
      </w:r>
      <w:r>
        <w:rPr>
          <w:spacing w:val="-1"/>
          <w:w w:val="90"/>
        </w:rPr>
        <w:t>у</w:t>
      </w:r>
      <w:r>
        <w:rPr>
          <w:spacing w:val="1"/>
          <w:w w:val="90"/>
        </w:rPr>
        <w:t>н</w:t>
      </w:r>
      <w:r>
        <w:rPr>
          <w:spacing w:val="-2"/>
          <w:w w:val="90"/>
        </w:rPr>
        <w:t>ал</w:t>
      </w:r>
      <w:r>
        <w:rPr>
          <w:spacing w:val="-1"/>
          <w:w w:val="90"/>
        </w:rPr>
        <w:t>ь</w:t>
      </w:r>
      <w:r>
        <w:rPr>
          <w:w w:val="90"/>
        </w:rPr>
        <w:t>ные</w:t>
      </w:r>
      <w:r>
        <w:rPr>
          <w:w w:val="87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w w:val="90"/>
        </w:rPr>
        <w:t>и</w:t>
      </w:r>
      <w:r>
        <w:rPr>
          <w:spacing w:val="-2"/>
          <w:w w:val="90"/>
        </w:rPr>
        <w:t>я</w:t>
      </w:r>
      <w:r>
        <w:rPr>
          <w:spacing w:val="-3"/>
          <w:w w:val="90"/>
        </w:rPr>
        <w:t>т</w:t>
      </w:r>
      <w:r>
        <w:rPr>
          <w:w w:val="90"/>
        </w:rPr>
        <w:t>и</w:t>
      </w:r>
      <w:r>
        <w:rPr>
          <w:spacing w:val="-2"/>
          <w:w w:val="90"/>
        </w:rPr>
        <w:t>я</w:t>
      </w:r>
      <w:r>
        <w:rPr>
          <w:w w:val="90"/>
        </w:rPr>
        <w:t>,</w:t>
      </w:r>
      <w:r>
        <w:rPr>
          <w:spacing w:val="12"/>
          <w:w w:val="90"/>
        </w:rPr>
        <w:t xml:space="preserve"> </w:t>
      </w:r>
      <w:r>
        <w:rPr>
          <w:w w:val="90"/>
        </w:rPr>
        <w:t>а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к</w:t>
      </w:r>
      <w:r>
        <w:rPr>
          <w:w w:val="90"/>
        </w:rPr>
        <w:t>же</w:t>
      </w:r>
      <w:r>
        <w:rPr>
          <w:spacing w:val="12"/>
          <w:w w:val="90"/>
        </w:rPr>
        <w:t xml:space="preserve"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щ</w:t>
      </w:r>
      <w:r>
        <w:rPr>
          <w:spacing w:val="-2"/>
          <w:w w:val="90"/>
        </w:rPr>
        <w:t>ад</w:t>
      </w:r>
      <w:r>
        <w:rPr>
          <w:spacing w:val="-1"/>
          <w:w w:val="90"/>
        </w:rPr>
        <w:t>к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spacing w:val="-2"/>
          <w:w w:val="90"/>
        </w:rPr>
        <w:t>дл</w:t>
      </w:r>
      <w:r>
        <w:rPr>
          <w:w w:val="90"/>
        </w:rPr>
        <w:t>я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д</w:t>
      </w:r>
      <w:r>
        <w:rPr>
          <w:spacing w:val="-3"/>
          <w:w w:val="90"/>
        </w:rPr>
        <w:t>ы</w:t>
      </w:r>
      <w:r>
        <w:rPr>
          <w:spacing w:val="-1"/>
          <w:w w:val="90"/>
        </w:rPr>
        <w:t>х</w:t>
      </w:r>
      <w:r>
        <w:rPr>
          <w:spacing w:val="-2"/>
          <w:w w:val="90"/>
        </w:rPr>
        <w:t>а</w:t>
      </w:r>
      <w:r>
        <w:rPr>
          <w:w w:val="90"/>
        </w:rPr>
        <w:t>,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>г</w:t>
      </w:r>
      <w:r>
        <w:rPr>
          <w:spacing w:val="-1"/>
          <w:w w:val="90"/>
        </w:rPr>
        <w:t>р</w:t>
      </w:r>
      <w:r>
        <w:rPr>
          <w:w w:val="90"/>
        </w:rPr>
        <w:t>,</w:t>
      </w:r>
      <w:r>
        <w:rPr>
          <w:spacing w:val="12"/>
          <w:w w:val="90"/>
        </w:rPr>
        <w:t xml:space="preserve"> 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ор</w:t>
      </w:r>
      <w:r>
        <w:rPr>
          <w:spacing w:val="1"/>
          <w:w w:val="90"/>
        </w:rPr>
        <w:t>т</w:t>
      </w:r>
      <w:r>
        <w:rPr>
          <w:w w:val="90"/>
        </w:rPr>
        <w:t>и</w:t>
      </w:r>
      <w:r>
        <w:rPr>
          <w:spacing w:val="-1"/>
          <w:w w:val="90"/>
        </w:rPr>
        <w:t>в</w:t>
      </w:r>
      <w:r>
        <w:rPr>
          <w:w w:val="90"/>
        </w:rPr>
        <w:t>ные</w:t>
      </w:r>
      <w:r>
        <w:rPr>
          <w:spacing w:val="12"/>
          <w:w w:val="90"/>
        </w:rPr>
        <w:t xml:space="preserve"> </w:t>
      </w:r>
      <w:r>
        <w:rPr>
          <w:w w:val="90"/>
        </w:rPr>
        <w:t>п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</w:t>
      </w:r>
      <w:r>
        <w:rPr>
          <w:w w:val="90"/>
        </w:rPr>
        <w:t>щ</w:t>
      </w:r>
      <w:r>
        <w:rPr>
          <w:spacing w:val="-2"/>
          <w:w w:val="90"/>
        </w:rPr>
        <w:t>ад</w:t>
      </w:r>
      <w:r>
        <w:rPr>
          <w:spacing w:val="-3"/>
          <w:w w:val="90"/>
        </w:rPr>
        <w:t>к</w:t>
      </w:r>
      <w:r>
        <w:rPr>
          <w:w w:val="90"/>
        </w:rPr>
        <w:t>и.</w:t>
      </w:r>
    </w:p>
    <w:p w:rsidR="00143310" w:rsidRDefault="00143310" w:rsidP="00143310">
      <w:pPr>
        <w:pStyle w:val="a3"/>
        <w:kinsoku w:val="0"/>
        <w:overflowPunct w:val="0"/>
        <w:ind w:right="106" w:firstLine="566"/>
        <w:jc w:val="both"/>
      </w:pPr>
      <w:r>
        <w:rPr>
          <w:w w:val="90"/>
        </w:rPr>
        <w:t>На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ос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spacing w:val="2"/>
          <w:w w:val="90"/>
        </w:rPr>
        <w:t>в</w:t>
      </w:r>
      <w:r>
        <w:rPr>
          <w:spacing w:val="-2"/>
          <w:w w:val="90"/>
        </w:rPr>
        <w:t>а</w:t>
      </w:r>
      <w:r>
        <w:rPr>
          <w:w w:val="90"/>
        </w:rPr>
        <w:t>нии</w:t>
      </w:r>
      <w:r>
        <w:rPr>
          <w:spacing w:val="42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4"/>
          <w:w w:val="90"/>
        </w:rPr>
        <w:t>в</w:t>
      </w:r>
      <w:r>
        <w:rPr>
          <w:spacing w:val="-2"/>
          <w:w w:val="90"/>
        </w:rPr>
        <w:t>еде</w:t>
      </w:r>
      <w:r>
        <w:rPr>
          <w:w w:val="90"/>
        </w:rPr>
        <w:t>нн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ко</w:t>
      </w:r>
      <w:r>
        <w:rPr>
          <w:w w:val="90"/>
        </w:rPr>
        <w:t>м</w:t>
      </w:r>
      <w:r>
        <w:rPr>
          <w:spacing w:val="-1"/>
          <w:w w:val="90"/>
        </w:rPr>
        <w:t>п</w:t>
      </w:r>
      <w:r>
        <w:rPr>
          <w:spacing w:val="-2"/>
          <w:w w:val="90"/>
        </w:rPr>
        <w:t>ле</w:t>
      </w:r>
      <w:r>
        <w:rPr>
          <w:spacing w:val="-1"/>
          <w:w w:val="90"/>
        </w:rPr>
        <w:t>кс</w:t>
      </w:r>
      <w:r>
        <w:rPr>
          <w:w w:val="90"/>
        </w:rPr>
        <w:t>н</w:t>
      </w:r>
      <w:r>
        <w:rPr>
          <w:spacing w:val="-4"/>
          <w:w w:val="90"/>
        </w:rPr>
        <w:t>о</w:t>
      </w:r>
      <w:r>
        <w:rPr>
          <w:w w:val="90"/>
        </w:rPr>
        <w:t>го</w:t>
      </w:r>
      <w:r>
        <w:rPr>
          <w:spacing w:val="42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2"/>
          <w:w w:val="90"/>
        </w:rPr>
        <w:t>ал</w:t>
      </w:r>
      <w:r>
        <w:rPr>
          <w:w w:val="90"/>
        </w:rPr>
        <w:t>и</w:t>
      </w:r>
      <w:r>
        <w:rPr>
          <w:spacing w:val="-2"/>
          <w:w w:val="90"/>
        </w:rPr>
        <w:t>з</w:t>
      </w:r>
      <w:r>
        <w:rPr>
          <w:w w:val="90"/>
        </w:rPr>
        <w:t>а</w:t>
      </w:r>
      <w:r>
        <w:rPr>
          <w:spacing w:val="42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w w:val="90"/>
        </w:rPr>
        <w:t>к</w:t>
      </w:r>
      <w:r>
        <w:rPr>
          <w:spacing w:val="-1"/>
          <w:w w:val="90"/>
        </w:rPr>
        <w:t>т</w:t>
      </w:r>
      <w:r>
        <w:rPr>
          <w:spacing w:val="-3"/>
          <w:w w:val="90"/>
        </w:rPr>
        <w:t>и</w:t>
      </w:r>
      <w:r>
        <w:rPr>
          <w:spacing w:val="2"/>
          <w:w w:val="90"/>
        </w:rPr>
        <w:t>р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е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ии</w:t>
      </w:r>
      <w:r>
        <w:rPr>
          <w:w w:val="96"/>
        </w:rPr>
        <w:t xml:space="preserve"> 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с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2"/>
          <w:w w:val="90"/>
        </w:rPr>
        <w:t>л</w:t>
      </w:r>
      <w:r>
        <w:rPr>
          <w:spacing w:val="-2"/>
          <w:w w:val="90"/>
        </w:rPr>
        <w:t>е</w:t>
      </w:r>
      <w:r>
        <w:rPr>
          <w:w w:val="90"/>
        </w:rPr>
        <w:t>ны</w:t>
      </w:r>
      <w:r>
        <w:rPr>
          <w:spacing w:val="37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ницы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обр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з</w:t>
      </w:r>
      <w:r>
        <w:rPr>
          <w:spacing w:val="1"/>
          <w:w w:val="90"/>
        </w:rPr>
        <w:t>у</w:t>
      </w:r>
      <w:r>
        <w:rPr>
          <w:spacing w:val="-2"/>
          <w:w w:val="90"/>
        </w:rPr>
        <w:t>е</w:t>
      </w:r>
      <w:r>
        <w:rPr>
          <w:w w:val="90"/>
        </w:rPr>
        <w:t>м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40"/>
          <w:w w:val="90"/>
        </w:rPr>
        <w:t xml:space="preserve"> </w:t>
      </w:r>
      <w:r>
        <w:rPr>
          <w:spacing w:val="-2"/>
          <w:w w:val="90"/>
        </w:rPr>
        <w:t>зе</w:t>
      </w:r>
      <w:r>
        <w:rPr>
          <w:w w:val="90"/>
        </w:rPr>
        <w:t>м</w:t>
      </w:r>
      <w:r>
        <w:rPr>
          <w:spacing w:val="-2"/>
          <w:w w:val="90"/>
        </w:rPr>
        <w:t>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spacing w:val="40"/>
          <w:w w:val="90"/>
        </w:rPr>
        <w:t xml:space="preserve"> </w:t>
      </w:r>
      <w:r>
        <w:rPr>
          <w:spacing w:val="1"/>
          <w:w w:val="90"/>
        </w:rPr>
        <w:t>уч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стк</w:t>
      </w:r>
      <w:r>
        <w:rPr>
          <w:spacing w:val="-2"/>
          <w:w w:val="90"/>
        </w:rPr>
        <w:t>а</w:t>
      </w:r>
      <w:r>
        <w:rPr>
          <w:w w:val="90"/>
        </w:rPr>
        <w:t>,</w:t>
      </w:r>
      <w:r>
        <w:rPr>
          <w:spacing w:val="38"/>
          <w:w w:val="90"/>
        </w:rPr>
        <w:t xml:space="preserve"> </w:t>
      </w:r>
      <w:r>
        <w:rPr>
          <w:w w:val="90"/>
        </w:rPr>
        <w:t>н</w:t>
      </w:r>
      <w:r>
        <w:rPr>
          <w:spacing w:val="-2"/>
          <w:w w:val="90"/>
        </w:rPr>
        <w:t>а</w:t>
      </w:r>
      <w:r>
        <w:rPr>
          <w:spacing w:val="2"/>
          <w:w w:val="90"/>
        </w:rPr>
        <w:t>н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е</w:t>
      </w:r>
      <w:r>
        <w:rPr>
          <w:w w:val="90"/>
        </w:rPr>
        <w:t>ны</w:t>
      </w:r>
      <w:r>
        <w:rPr>
          <w:spacing w:val="38"/>
          <w:w w:val="90"/>
        </w:rPr>
        <w:t xml:space="preserve"> </w:t>
      </w:r>
      <w:r>
        <w:rPr>
          <w:spacing w:val="-2"/>
          <w:w w:val="90"/>
        </w:rPr>
        <w:t>з</w:t>
      </w:r>
      <w:r>
        <w:rPr>
          <w:spacing w:val="2"/>
          <w:w w:val="90"/>
        </w:rPr>
        <w:t>о</w:t>
      </w:r>
      <w:r>
        <w:rPr>
          <w:w w:val="90"/>
        </w:rPr>
        <w:t>ны</w:t>
      </w:r>
      <w:r>
        <w:rPr>
          <w:spacing w:val="38"/>
          <w:w w:val="90"/>
        </w:rPr>
        <w:t xml:space="preserve"> </w:t>
      </w:r>
      <w:r>
        <w:rPr>
          <w:w w:val="90"/>
        </w:rPr>
        <w:t>с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особ</w:t>
      </w:r>
      <w:r>
        <w:rPr>
          <w:w w:val="90"/>
        </w:rPr>
        <w:t>ыми</w:t>
      </w:r>
      <w:r>
        <w:rPr>
          <w:spacing w:val="40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2"/>
          <w:w w:val="90"/>
        </w:rPr>
        <w:t>с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ов</w:t>
      </w:r>
      <w:r>
        <w:rPr>
          <w:w w:val="90"/>
        </w:rPr>
        <w:t>и</w:t>
      </w:r>
      <w:r>
        <w:rPr>
          <w:spacing w:val="-2"/>
          <w:w w:val="90"/>
        </w:rPr>
        <w:t>я</w:t>
      </w:r>
      <w:r>
        <w:rPr>
          <w:w w:val="90"/>
        </w:rPr>
        <w:t>ми</w:t>
      </w:r>
      <w:r>
        <w:rPr>
          <w:w w:val="93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>с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л</w:t>
      </w:r>
      <w:r>
        <w:rPr>
          <w:spacing w:val="-4"/>
          <w:w w:val="90"/>
        </w:rPr>
        <w:t>ь</w:t>
      </w:r>
      <w:r>
        <w:rPr>
          <w:spacing w:val="-2"/>
          <w:w w:val="90"/>
        </w:rPr>
        <w:t>з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spacing w:val="-3"/>
          <w:w w:val="90"/>
        </w:rPr>
        <w:t>и</w:t>
      </w:r>
      <w:r>
        <w:rPr>
          <w:spacing w:val="-1"/>
          <w:w w:val="90"/>
        </w:rPr>
        <w:t>т</w:t>
      </w:r>
      <w:r>
        <w:rPr>
          <w:spacing w:val="-4"/>
          <w:w w:val="90"/>
        </w:rPr>
        <w:t>о</w:t>
      </w:r>
      <w:r>
        <w:rPr>
          <w:spacing w:val="-1"/>
          <w:w w:val="90"/>
        </w:rPr>
        <w:t>р</w:t>
      </w:r>
      <w:r>
        <w:rPr>
          <w:w w:val="90"/>
        </w:rPr>
        <w:t>ий,</w:t>
      </w:r>
      <w:r>
        <w:rPr>
          <w:spacing w:val="31"/>
          <w:w w:val="90"/>
        </w:rPr>
        <w:t xml:space="preserve"> </w:t>
      </w:r>
      <w:r>
        <w:rPr>
          <w:spacing w:val="-1"/>
          <w:w w:val="90"/>
        </w:rPr>
        <w:t>кр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</w:t>
      </w:r>
      <w:r>
        <w:rPr>
          <w:w w:val="90"/>
        </w:rPr>
        <w:t>ные</w:t>
      </w:r>
      <w:r>
        <w:rPr>
          <w:spacing w:val="32"/>
          <w:w w:val="90"/>
        </w:rPr>
        <w:t xml:space="preserve"> </w:t>
      </w:r>
      <w:r>
        <w:rPr>
          <w:spacing w:val="-2"/>
          <w:w w:val="90"/>
        </w:rPr>
        <w:t>л</w:t>
      </w:r>
      <w:r>
        <w:rPr>
          <w:spacing w:val="-3"/>
          <w:w w:val="90"/>
        </w:rPr>
        <w:t>и</w:t>
      </w:r>
      <w:r>
        <w:rPr>
          <w:w w:val="90"/>
        </w:rPr>
        <w:t>нии,</w:t>
      </w:r>
      <w:r>
        <w:rPr>
          <w:spacing w:val="31"/>
          <w:w w:val="90"/>
        </w:rPr>
        <w:t xml:space="preserve"> </w:t>
      </w:r>
      <w:r>
        <w:rPr>
          <w:spacing w:val="-4"/>
          <w:w w:val="90"/>
        </w:rPr>
        <w:t>о</w:t>
      </w:r>
      <w:r>
        <w:rPr>
          <w:w w:val="90"/>
        </w:rPr>
        <w:t>п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еделе</w:t>
      </w:r>
      <w:r>
        <w:rPr>
          <w:w w:val="90"/>
        </w:rPr>
        <w:t>ны</w:t>
      </w:r>
      <w:r>
        <w:rPr>
          <w:spacing w:val="31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>ада</w:t>
      </w:r>
      <w:r>
        <w:rPr>
          <w:spacing w:val="-1"/>
          <w:w w:val="90"/>
        </w:rPr>
        <w:t>стров</w:t>
      </w:r>
      <w:r>
        <w:rPr>
          <w:spacing w:val="1"/>
          <w:w w:val="90"/>
        </w:rPr>
        <w:t>ы</w:t>
      </w:r>
      <w:r>
        <w:rPr>
          <w:w w:val="90"/>
        </w:rPr>
        <w:t>е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кв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рт</w:t>
      </w:r>
      <w:r>
        <w:rPr>
          <w:spacing w:val="-2"/>
          <w:w w:val="90"/>
        </w:rPr>
        <w:t>ал</w:t>
      </w:r>
      <w:r>
        <w:rPr>
          <w:w w:val="90"/>
        </w:rPr>
        <w:t>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34"/>
          <w:w w:val="90"/>
        </w:rPr>
        <w:t xml:space="preserve"> </w:t>
      </w:r>
      <w:r>
        <w:rPr>
          <w:spacing w:val="1"/>
          <w:w w:val="90"/>
        </w:rPr>
        <w:t>у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н</w:t>
      </w:r>
      <w:r>
        <w:rPr>
          <w:spacing w:val="-1"/>
          <w:w w:val="90"/>
        </w:rPr>
        <w:t>ов</w:t>
      </w:r>
      <w:r>
        <w:rPr>
          <w:spacing w:val="-2"/>
          <w:w w:val="90"/>
        </w:rPr>
        <w:t>ле</w:t>
      </w:r>
      <w:r>
        <w:rPr>
          <w:w w:val="90"/>
        </w:rPr>
        <w:t>ны</w:t>
      </w:r>
      <w:r>
        <w:rPr>
          <w:w w:val="93"/>
        </w:rPr>
        <w:t xml:space="preserve"> </w:t>
      </w:r>
      <w:r>
        <w:rPr>
          <w:spacing w:val="-1"/>
          <w:w w:val="85"/>
        </w:rPr>
        <w:t>с</w:t>
      </w:r>
      <w:r>
        <w:rPr>
          <w:w w:val="85"/>
        </w:rPr>
        <w:t>м</w:t>
      </w:r>
      <w:r>
        <w:rPr>
          <w:spacing w:val="-1"/>
          <w:w w:val="85"/>
        </w:rPr>
        <w:t>е</w:t>
      </w:r>
      <w:r>
        <w:rPr>
          <w:w w:val="85"/>
        </w:rPr>
        <w:t>ж</w:t>
      </w:r>
      <w:r>
        <w:rPr>
          <w:spacing w:val="-1"/>
          <w:w w:val="85"/>
        </w:rPr>
        <w:t>н</w:t>
      </w:r>
      <w:r>
        <w:rPr>
          <w:w w:val="85"/>
        </w:rPr>
        <w:t xml:space="preserve">ые </w:t>
      </w:r>
      <w:r>
        <w:rPr>
          <w:spacing w:val="55"/>
          <w:w w:val="85"/>
        </w:rPr>
        <w:t xml:space="preserve"> </w:t>
      </w:r>
      <w:r>
        <w:rPr>
          <w:spacing w:val="-1"/>
          <w:w w:val="85"/>
        </w:rPr>
        <w:t>з</w:t>
      </w:r>
      <w:r>
        <w:rPr>
          <w:spacing w:val="-2"/>
          <w:w w:val="85"/>
        </w:rPr>
        <w:t>е</w:t>
      </w:r>
      <w:r>
        <w:rPr>
          <w:w w:val="85"/>
        </w:rPr>
        <w:t>м</w:t>
      </w:r>
      <w:r>
        <w:rPr>
          <w:spacing w:val="1"/>
          <w:w w:val="85"/>
        </w:rPr>
        <w:t>л</w:t>
      </w:r>
      <w:r>
        <w:rPr>
          <w:spacing w:val="-2"/>
          <w:w w:val="85"/>
        </w:rPr>
        <w:t>е</w:t>
      </w:r>
      <w:r>
        <w:rPr>
          <w:w w:val="85"/>
        </w:rPr>
        <w:t>п</w:t>
      </w:r>
      <w:r>
        <w:rPr>
          <w:spacing w:val="-1"/>
          <w:w w:val="85"/>
        </w:rPr>
        <w:t>ользов</w:t>
      </w:r>
      <w:r>
        <w:rPr>
          <w:spacing w:val="-2"/>
          <w:w w:val="85"/>
        </w:rPr>
        <w:t>а</w:t>
      </w:r>
      <w:r>
        <w:rPr>
          <w:spacing w:val="-1"/>
          <w:w w:val="85"/>
        </w:rPr>
        <w:t>т</w:t>
      </w:r>
      <w:r>
        <w:rPr>
          <w:spacing w:val="-2"/>
          <w:w w:val="85"/>
        </w:rPr>
        <w:t>е</w:t>
      </w:r>
      <w:r>
        <w:rPr>
          <w:spacing w:val="-1"/>
          <w:w w:val="85"/>
        </w:rPr>
        <w:t>л</w:t>
      </w:r>
      <w:r>
        <w:rPr>
          <w:w w:val="85"/>
        </w:rPr>
        <w:t>и.</w:t>
      </w:r>
    </w:p>
    <w:p w:rsidR="00143310" w:rsidRDefault="00143310" w:rsidP="00143310">
      <w:pPr>
        <w:pStyle w:val="a3"/>
        <w:kinsoku w:val="0"/>
        <w:overflowPunct w:val="0"/>
        <w:ind w:right="104" w:firstLine="566"/>
        <w:jc w:val="both"/>
      </w:pPr>
      <w:proofErr w:type="gramStart"/>
      <w:r>
        <w:rPr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2"/>
          <w:w w:val="90"/>
        </w:rPr>
        <w:t>з</w:t>
      </w:r>
      <w:r>
        <w:rPr>
          <w:spacing w:val="-1"/>
          <w:w w:val="90"/>
        </w:rPr>
        <w:t>у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ьт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то</w:t>
      </w:r>
      <w:r>
        <w:rPr>
          <w:w w:val="90"/>
        </w:rPr>
        <w:t>м</w:t>
      </w:r>
      <w:r>
        <w:rPr>
          <w:spacing w:val="22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ров</w:t>
      </w:r>
      <w:r>
        <w:rPr>
          <w:spacing w:val="-2"/>
          <w:w w:val="90"/>
        </w:rPr>
        <w:t>е</w:t>
      </w:r>
      <w:r>
        <w:rPr>
          <w:spacing w:val="2"/>
          <w:w w:val="90"/>
        </w:rPr>
        <w:t>д</w:t>
      </w:r>
      <w:r>
        <w:rPr>
          <w:spacing w:val="-2"/>
          <w:w w:val="90"/>
        </w:rPr>
        <w:t>е</w:t>
      </w:r>
      <w:r>
        <w:rPr>
          <w:w w:val="90"/>
        </w:rPr>
        <w:t>нных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бо</w:t>
      </w:r>
      <w:r>
        <w:rPr>
          <w:w w:val="90"/>
        </w:rPr>
        <w:t>т</w:t>
      </w:r>
      <w:r>
        <w:rPr>
          <w:spacing w:val="21"/>
          <w:w w:val="90"/>
        </w:rPr>
        <w:t xml:space="preserve"> </w:t>
      </w:r>
      <w:r>
        <w:rPr>
          <w:spacing w:val="-2"/>
          <w:w w:val="90"/>
        </w:rPr>
        <w:t>я</w:t>
      </w:r>
      <w:r>
        <w:rPr>
          <w:spacing w:val="-1"/>
          <w:w w:val="90"/>
        </w:rPr>
        <w:t>в</w:t>
      </w:r>
      <w:r>
        <w:rPr>
          <w:spacing w:val="-2"/>
          <w:w w:val="90"/>
        </w:rPr>
        <w:t>ляе</w:t>
      </w:r>
      <w:r>
        <w:rPr>
          <w:spacing w:val="-1"/>
          <w:w w:val="90"/>
        </w:rPr>
        <w:t>тс</w:t>
      </w:r>
      <w:r>
        <w:rPr>
          <w:w w:val="90"/>
        </w:rPr>
        <w:t>я</w:t>
      </w:r>
      <w:r>
        <w:rPr>
          <w:spacing w:val="22"/>
          <w:w w:val="90"/>
        </w:rPr>
        <w:t xml:space="preserve"> 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аз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бот</w:t>
      </w:r>
      <w:r>
        <w:rPr>
          <w:spacing w:val="-2"/>
          <w:w w:val="90"/>
        </w:rPr>
        <w:t>а</w:t>
      </w:r>
      <w:r>
        <w:rPr>
          <w:w w:val="90"/>
        </w:rPr>
        <w:t>нный</w:t>
      </w:r>
      <w:r>
        <w:rPr>
          <w:spacing w:val="22"/>
          <w:w w:val="90"/>
        </w:rPr>
        <w:t xml:space="preserve"> </w:t>
      </w:r>
      <w:r>
        <w:rPr>
          <w:spacing w:val="2"/>
          <w:w w:val="90"/>
        </w:rPr>
        <w:t>П</w:t>
      </w:r>
      <w:r>
        <w:rPr>
          <w:spacing w:val="-1"/>
          <w:w w:val="90"/>
        </w:rPr>
        <w:t>ро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</w:t>
      </w:r>
      <w:r>
        <w:rPr>
          <w:w w:val="90"/>
        </w:rPr>
        <w:t>т</w:t>
      </w:r>
      <w:r>
        <w:rPr>
          <w:spacing w:val="22"/>
          <w:w w:val="90"/>
        </w:rPr>
        <w:t xml:space="preserve"> 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ж</w:t>
      </w:r>
      <w:r>
        <w:rPr>
          <w:spacing w:val="-1"/>
          <w:w w:val="90"/>
        </w:rPr>
        <w:t>ев</w:t>
      </w:r>
      <w:r>
        <w:rPr>
          <w:spacing w:val="-2"/>
          <w:w w:val="90"/>
        </w:rPr>
        <w:t>а</w:t>
      </w:r>
      <w:r>
        <w:rPr>
          <w:w w:val="90"/>
        </w:rPr>
        <w:t>ния</w:t>
      </w:r>
      <w:r>
        <w:rPr>
          <w:spacing w:val="21"/>
          <w:w w:val="90"/>
        </w:rPr>
        <w:t xml:space="preserve"> 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рр</w:t>
      </w:r>
      <w:r>
        <w:rPr>
          <w:w w:val="90"/>
        </w:rPr>
        <w:t>и</w:t>
      </w:r>
      <w:r>
        <w:rPr>
          <w:spacing w:val="-1"/>
          <w:w w:val="90"/>
        </w:rPr>
        <w:t>тор</w:t>
      </w:r>
      <w:r>
        <w:rPr>
          <w:w w:val="90"/>
        </w:rPr>
        <w:t>и</w:t>
      </w:r>
      <w:r>
        <w:rPr>
          <w:spacing w:val="-3"/>
          <w:w w:val="90"/>
        </w:rPr>
        <w:t>и</w:t>
      </w:r>
      <w:r>
        <w:rPr>
          <w:w w:val="90"/>
        </w:rPr>
        <w:t>,</w:t>
      </w:r>
      <w:r>
        <w:rPr>
          <w:w w:val="89"/>
        </w:rPr>
        <w:t xml:space="preserve"> </w:t>
      </w:r>
      <w:r>
        <w:rPr>
          <w:spacing w:val="-1"/>
          <w:w w:val="90"/>
        </w:rPr>
        <w:t>котор</w:t>
      </w:r>
      <w:r>
        <w:rPr>
          <w:w w:val="90"/>
        </w:rPr>
        <w:t>ый</w:t>
      </w:r>
      <w:r>
        <w:rPr>
          <w:spacing w:val="42"/>
          <w:w w:val="90"/>
        </w:rPr>
        <w:t xml:space="preserve"> </w:t>
      </w:r>
      <w:r>
        <w:rPr>
          <w:spacing w:val="-1"/>
          <w:w w:val="90"/>
        </w:rPr>
        <w:t>состо</w:t>
      </w:r>
      <w:r>
        <w:rPr>
          <w:w w:val="90"/>
        </w:rPr>
        <w:t>ит</w:t>
      </w:r>
      <w:r>
        <w:rPr>
          <w:spacing w:val="43"/>
          <w:w w:val="90"/>
        </w:rPr>
        <w:t xml:space="preserve"> </w:t>
      </w:r>
      <w:r>
        <w:rPr>
          <w:w w:val="90"/>
        </w:rPr>
        <w:t>из</w:t>
      </w:r>
      <w:r>
        <w:rPr>
          <w:spacing w:val="42"/>
          <w:w w:val="90"/>
        </w:rPr>
        <w:t xml:space="preserve"> </w:t>
      </w:r>
      <w:r>
        <w:rPr>
          <w:spacing w:val="-3"/>
          <w:w w:val="90"/>
        </w:rPr>
        <w:t>т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кстово</w:t>
      </w:r>
      <w:r>
        <w:rPr>
          <w:w w:val="90"/>
        </w:rPr>
        <w:t>й</w:t>
      </w:r>
      <w:r>
        <w:rPr>
          <w:spacing w:val="43"/>
          <w:w w:val="90"/>
        </w:rPr>
        <w:t xml:space="preserve"> </w:t>
      </w:r>
      <w:r>
        <w:rPr>
          <w:w w:val="90"/>
        </w:rPr>
        <w:t>и</w:t>
      </w:r>
      <w:r>
        <w:rPr>
          <w:spacing w:val="42"/>
          <w:w w:val="90"/>
        </w:rPr>
        <w:t xml:space="preserve"> </w:t>
      </w:r>
      <w:r>
        <w:rPr>
          <w:w w:val="90"/>
        </w:rPr>
        <w:t>г</w:t>
      </w:r>
      <w:r>
        <w:rPr>
          <w:spacing w:val="-1"/>
          <w:w w:val="90"/>
        </w:rPr>
        <w:t>р</w:t>
      </w:r>
      <w:r>
        <w:rPr>
          <w:spacing w:val="-2"/>
          <w:w w:val="90"/>
        </w:rPr>
        <w:t>а</w:t>
      </w:r>
      <w:r>
        <w:rPr>
          <w:w w:val="90"/>
        </w:rPr>
        <w:t>ф</w:t>
      </w:r>
      <w:r>
        <w:rPr>
          <w:spacing w:val="-2"/>
          <w:w w:val="90"/>
        </w:rPr>
        <w:t>и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1"/>
          <w:w w:val="90"/>
        </w:rPr>
        <w:t>к</w:t>
      </w:r>
      <w:r>
        <w:rPr>
          <w:spacing w:val="-1"/>
          <w:w w:val="90"/>
        </w:rPr>
        <w:t>о</w:t>
      </w:r>
      <w:r>
        <w:rPr>
          <w:w w:val="90"/>
        </w:rPr>
        <w:t>й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ч</w:t>
      </w:r>
      <w:r>
        <w:rPr>
          <w:spacing w:val="-2"/>
          <w:w w:val="90"/>
        </w:rPr>
        <w:t>а</w:t>
      </w:r>
      <w:r>
        <w:rPr>
          <w:spacing w:val="-1"/>
          <w:w w:val="90"/>
        </w:rPr>
        <w:t>ст</w:t>
      </w:r>
      <w:r>
        <w:rPr>
          <w:spacing w:val="-2"/>
          <w:w w:val="90"/>
        </w:rPr>
        <w:t>е</w:t>
      </w:r>
      <w:r>
        <w:rPr>
          <w:w w:val="90"/>
        </w:rPr>
        <w:t>й,</w:t>
      </w:r>
      <w:r>
        <w:rPr>
          <w:spacing w:val="42"/>
          <w:w w:val="90"/>
        </w:rPr>
        <w:t xml:space="preserve"> </w:t>
      </w:r>
      <w:r>
        <w:rPr>
          <w:w w:val="90"/>
        </w:rPr>
        <w:t>и</w:t>
      </w:r>
      <w:r>
        <w:rPr>
          <w:spacing w:val="45"/>
          <w:w w:val="90"/>
        </w:rPr>
        <w:t xml:space="preserve"> </w:t>
      </w:r>
      <w:r>
        <w:rPr>
          <w:w w:val="90"/>
        </w:rPr>
        <w:t>п</w:t>
      </w:r>
      <w:r>
        <w:rPr>
          <w:spacing w:val="-1"/>
          <w:w w:val="90"/>
        </w:rPr>
        <w:t>о</w:t>
      </w:r>
      <w:r>
        <w:rPr>
          <w:spacing w:val="-2"/>
          <w:w w:val="90"/>
        </w:rPr>
        <w:t>д</w:t>
      </w:r>
      <w:r>
        <w:rPr>
          <w:w w:val="90"/>
        </w:rPr>
        <w:t>г</w:t>
      </w:r>
      <w:r>
        <w:rPr>
          <w:spacing w:val="-1"/>
          <w:w w:val="90"/>
        </w:rPr>
        <w:t>отов</w:t>
      </w:r>
      <w:r>
        <w:rPr>
          <w:spacing w:val="-2"/>
          <w:w w:val="90"/>
        </w:rPr>
        <w:t>ле</w:t>
      </w:r>
      <w:r>
        <w:rPr>
          <w:w w:val="90"/>
        </w:rPr>
        <w:t>н</w:t>
      </w:r>
      <w:r>
        <w:rPr>
          <w:spacing w:val="42"/>
          <w:w w:val="90"/>
        </w:rPr>
        <w:t xml:space="preserve"> </w:t>
      </w:r>
      <w:r>
        <w:rPr>
          <w:w w:val="90"/>
        </w:rPr>
        <w:t>в</w:t>
      </w:r>
      <w:r>
        <w:rPr>
          <w:spacing w:val="43"/>
          <w:w w:val="90"/>
        </w:rPr>
        <w:t xml:space="preserve"> </w:t>
      </w:r>
      <w:r>
        <w:rPr>
          <w:spacing w:val="-1"/>
          <w:w w:val="90"/>
        </w:rPr>
        <w:t>в</w:t>
      </w:r>
      <w:r>
        <w:rPr>
          <w:w w:val="90"/>
        </w:rPr>
        <w:t>и</w:t>
      </w:r>
      <w:r>
        <w:rPr>
          <w:spacing w:val="-2"/>
          <w:w w:val="90"/>
        </w:rPr>
        <w:t>д</w:t>
      </w:r>
      <w:r>
        <w:rPr>
          <w:w w:val="90"/>
        </w:rPr>
        <w:t>е</w:t>
      </w:r>
      <w:r>
        <w:rPr>
          <w:spacing w:val="45"/>
          <w:w w:val="90"/>
        </w:rPr>
        <w:t xml:space="preserve"> </w:t>
      </w:r>
      <w:r>
        <w:rPr>
          <w:spacing w:val="-1"/>
          <w:w w:val="90"/>
        </w:rPr>
        <w:t>от</w:t>
      </w:r>
      <w:r>
        <w:rPr>
          <w:spacing w:val="-2"/>
          <w:w w:val="90"/>
        </w:rPr>
        <w:t>дел</w:t>
      </w:r>
      <w:r>
        <w:rPr>
          <w:spacing w:val="-1"/>
          <w:w w:val="90"/>
        </w:rPr>
        <w:t>ь</w:t>
      </w:r>
      <w:r>
        <w:rPr>
          <w:w w:val="90"/>
        </w:rPr>
        <w:t>н</w:t>
      </w:r>
      <w:r>
        <w:rPr>
          <w:spacing w:val="-1"/>
          <w:w w:val="90"/>
        </w:rPr>
        <w:t>о</w:t>
      </w:r>
      <w:r>
        <w:rPr>
          <w:w w:val="90"/>
        </w:rPr>
        <w:t>го</w:t>
      </w:r>
      <w:r>
        <w:rPr>
          <w:w w:val="89"/>
        </w:rPr>
        <w:t xml:space="preserve"> </w:t>
      </w:r>
      <w:r>
        <w:rPr>
          <w:spacing w:val="-2"/>
          <w:w w:val="90"/>
        </w:rPr>
        <w:t>д</w:t>
      </w:r>
      <w:r>
        <w:rPr>
          <w:spacing w:val="-1"/>
          <w:w w:val="90"/>
        </w:rPr>
        <w:t>о</w:t>
      </w:r>
      <w:r>
        <w:rPr>
          <w:spacing w:val="1"/>
          <w:w w:val="90"/>
        </w:rPr>
        <w:t>ку</w:t>
      </w:r>
      <w:r>
        <w:rPr>
          <w:w w:val="90"/>
        </w:rPr>
        <w:t>м</w:t>
      </w:r>
      <w:r>
        <w:rPr>
          <w:spacing w:val="-2"/>
          <w:w w:val="90"/>
        </w:rPr>
        <w:t>е</w:t>
      </w:r>
      <w:r>
        <w:rPr>
          <w:w w:val="90"/>
        </w:rPr>
        <w:t>н</w:t>
      </w:r>
      <w:r>
        <w:rPr>
          <w:spacing w:val="-1"/>
          <w:w w:val="90"/>
        </w:rPr>
        <w:t>т</w:t>
      </w:r>
      <w:r>
        <w:rPr>
          <w:spacing w:val="-2"/>
          <w:w w:val="90"/>
        </w:rPr>
        <w:t>а</w:t>
      </w:r>
      <w:r>
        <w:rPr>
          <w:w w:val="90"/>
        </w:rPr>
        <w:t>.</w:t>
      </w:r>
      <w:proofErr w:type="gramEnd"/>
    </w:p>
    <w:p w:rsidR="00143310" w:rsidRDefault="00143310" w:rsidP="00143310">
      <w:pPr>
        <w:kinsoku w:val="0"/>
        <w:overflowPunct w:val="0"/>
        <w:ind w:right="247"/>
        <w:jc w:val="center"/>
        <w:rPr>
          <w:rFonts w:ascii="Arial" w:hAnsi="Arial" w:cs="Arial"/>
        </w:rPr>
      </w:pPr>
    </w:p>
    <w:p w:rsidR="005440EC" w:rsidRPr="005440EC" w:rsidRDefault="005440EC" w:rsidP="005440EC">
      <w:pPr>
        <w:ind w:firstLine="720"/>
        <w:jc w:val="right"/>
        <w:rPr>
          <w:sz w:val="28"/>
          <w:szCs w:val="28"/>
        </w:rPr>
      </w:pPr>
    </w:p>
    <w:p w:rsidR="00143310" w:rsidRDefault="001433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2074" w:rsidRPr="005440EC" w:rsidRDefault="0014331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169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169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9169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074" w:rsidRPr="005440EC" w:rsidSect="00143310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B78" w:rsidRDefault="00C91B78" w:rsidP="00143310">
      <w:r>
        <w:separator/>
      </w:r>
    </w:p>
  </w:endnote>
  <w:endnote w:type="continuationSeparator" w:id="0">
    <w:p w:rsidR="00C91B78" w:rsidRDefault="00C91B78" w:rsidP="0014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0DA" w:rsidRDefault="00C91B78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45pt;margin-top:779.5pt;width:10pt;height:14pt;z-index:-251658752;mso-position-horizontal-relative:page;mso-position-vertical-relative:page" o:allowincell="f" filled="f" stroked="f">
          <v:textbox inset="0,0,0,0">
            <w:txbxContent>
              <w:p w:rsidR="004640DA" w:rsidRDefault="004640DA">
                <w:pPr>
                  <w:pStyle w:val="a3"/>
                  <w:kinsoku w:val="0"/>
                  <w:overflowPunct w:val="0"/>
                  <w:spacing w:line="256" w:lineRule="exact"/>
                  <w:ind w:left="4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B78" w:rsidRDefault="00C91B78" w:rsidP="00143310">
      <w:r>
        <w:separator/>
      </w:r>
    </w:p>
  </w:footnote>
  <w:footnote w:type="continuationSeparator" w:id="0">
    <w:p w:rsidR="00C91B78" w:rsidRDefault="00C91B78" w:rsidP="001433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hanging="492"/>
      </w:pPr>
    </w:lvl>
    <w:lvl w:ilvl="1">
      <w:start w:val="2"/>
      <w:numFmt w:val="decimal"/>
      <w:lvlText w:val="%1.%2."/>
      <w:lvlJc w:val="left"/>
      <w:pPr>
        <w:ind w:hanging="492"/>
      </w:pPr>
      <w:rPr>
        <w:rFonts w:ascii="Arial" w:hAnsi="Arial" w:cs="Arial"/>
        <w:b w:val="0"/>
        <w:bCs w:val="0"/>
        <w:spacing w:val="-1"/>
        <w:w w:val="9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240"/>
      </w:pPr>
      <w:rPr>
        <w:rFonts w:ascii="Arial" w:hAnsi="Arial" w:cs="Arial"/>
        <w:b w:val="0"/>
        <w:bCs w:val="0"/>
        <w:spacing w:val="-1"/>
        <w:w w:val="8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hanging="281"/>
      </w:pPr>
      <w:rPr>
        <w:rFonts w:ascii="Arial" w:hAnsi="Arial" w:cs="Arial"/>
        <w:b w:val="0"/>
        <w:bCs w:val="0"/>
        <w:spacing w:val="-1"/>
        <w:w w:val="89"/>
        <w:sz w:val="24"/>
        <w:szCs w:val="24"/>
      </w:rPr>
    </w:lvl>
    <w:lvl w:ilvl="1">
      <w:start w:val="2"/>
      <w:numFmt w:val="decimal"/>
      <w:lvlText w:val="%2."/>
      <w:lvlJc w:val="left"/>
      <w:pPr>
        <w:ind w:hanging="281"/>
      </w:pPr>
      <w:rPr>
        <w:rFonts w:ascii="Arial" w:hAnsi="Arial" w:cs="Arial"/>
        <w:b w:val="0"/>
        <w:bCs w:val="0"/>
        <w:spacing w:val="-1"/>
        <w:w w:val="90"/>
        <w:sz w:val="28"/>
        <w:szCs w:val="28"/>
      </w:rPr>
    </w:lvl>
    <w:lvl w:ilvl="2">
      <w:start w:val="1"/>
      <w:numFmt w:val="decimal"/>
      <w:lvlText w:val="%2.%3."/>
      <w:lvlJc w:val="left"/>
      <w:pPr>
        <w:ind w:hanging="492"/>
      </w:pPr>
      <w:rPr>
        <w:rFonts w:ascii="Arial" w:hAnsi="Arial" w:cs="Arial"/>
        <w:b w:val="0"/>
        <w:bCs w:val="0"/>
        <w:spacing w:val="-1"/>
        <w:w w:val="90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)"/>
      <w:lvlJc w:val="left"/>
      <w:pPr>
        <w:ind w:hanging="260"/>
      </w:pPr>
      <w:rPr>
        <w:rFonts w:ascii="Arial" w:hAnsi="Arial" w:cs="Arial"/>
        <w:b w:val="0"/>
        <w:bCs w:val="0"/>
        <w:spacing w:val="-1"/>
        <w:w w:val="8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)"/>
      <w:lvlJc w:val="left"/>
      <w:pPr>
        <w:ind w:hanging="260"/>
      </w:pPr>
      <w:rPr>
        <w:rFonts w:ascii="Arial" w:hAnsi="Arial" w:cs="Arial"/>
        <w:b w:val="0"/>
        <w:bCs w:val="0"/>
        <w:spacing w:val="-1"/>
        <w:w w:val="89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EC"/>
    <w:rsid w:val="000A3BED"/>
    <w:rsid w:val="00143310"/>
    <w:rsid w:val="00424701"/>
    <w:rsid w:val="004640DA"/>
    <w:rsid w:val="005440EC"/>
    <w:rsid w:val="00623874"/>
    <w:rsid w:val="00695192"/>
    <w:rsid w:val="00712B8C"/>
    <w:rsid w:val="00A11EF0"/>
    <w:rsid w:val="00BC583D"/>
    <w:rsid w:val="00C65341"/>
    <w:rsid w:val="00C91B78"/>
    <w:rsid w:val="00D03F47"/>
    <w:rsid w:val="00D724A6"/>
    <w:rsid w:val="00EF3295"/>
    <w:rsid w:val="00F3653D"/>
    <w:rsid w:val="00F61161"/>
    <w:rsid w:val="00F83EF2"/>
    <w:rsid w:val="00FE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0EC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143310"/>
    <w:pPr>
      <w:widowControl w:val="0"/>
      <w:autoSpaceDE w:val="0"/>
      <w:autoSpaceDN w:val="0"/>
      <w:adjustRightInd w:val="0"/>
      <w:ind w:left="1170" w:hanging="492"/>
      <w:outlineLvl w:val="0"/>
    </w:pPr>
    <w:rPr>
      <w:rFonts w:ascii="Arial" w:eastAsiaTheme="minorEastAsia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basedOn w:val="a0"/>
    <w:rsid w:val="005440EC"/>
    <w:rPr>
      <w:rFonts w:ascii="Bookman Old Style" w:hAnsi="Bookman Old Style" w:cs="Bookman Old Style"/>
      <w:sz w:val="22"/>
      <w:szCs w:val="22"/>
    </w:rPr>
  </w:style>
  <w:style w:type="paragraph" w:customStyle="1" w:styleId="Style6">
    <w:name w:val="Style6"/>
    <w:basedOn w:val="a"/>
    <w:rsid w:val="005440EC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3">
    <w:name w:val="Body Text"/>
    <w:basedOn w:val="a"/>
    <w:link w:val="a4"/>
    <w:uiPriority w:val="1"/>
    <w:qFormat/>
    <w:rsid w:val="00143310"/>
    <w:pPr>
      <w:widowControl w:val="0"/>
      <w:autoSpaceDE w:val="0"/>
      <w:autoSpaceDN w:val="0"/>
      <w:adjustRightInd w:val="0"/>
      <w:ind w:left="226"/>
    </w:pPr>
    <w:rPr>
      <w:rFonts w:ascii="Arial" w:eastAsiaTheme="minorEastAsia" w:hAnsi="Arial" w:cs="Arial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sid w:val="00143310"/>
    <w:rPr>
      <w:rFonts w:ascii="Arial" w:eastAsiaTheme="minorEastAsia" w:hAnsi="Arial" w:cs="Arial"/>
      <w:sz w:val="22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43310"/>
    <w:rPr>
      <w:rFonts w:ascii="Arial" w:eastAsiaTheme="minorEastAsia" w:hAnsi="Arial" w:cs="Arial"/>
      <w:sz w:val="28"/>
      <w:szCs w:val="28"/>
      <w:lang w:eastAsia="ru-RU"/>
    </w:rPr>
  </w:style>
  <w:style w:type="paragraph" w:styleId="a5">
    <w:name w:val="List Paragraph"/>
    <w:basedOn w:val="a"/>
    <w:uiPriority w:val="1"/>
    <w:qFormat/>
    <w:rsid w:val="0014331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14331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a6">
    <w:name w:val="header"/>
    <w:basedOn w:val="a"/>
    <w:link w:val="a7"/>
    <w:uiPriority w:val="99"/>
    <w:unhideWhenUsed/>
    <w:rsid w:val="001433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3310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433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43310"/>
    <w:rPr>
      <w:rFonts w:eastAsia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4331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331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0EC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143310"/>
    <w:pPr>
      <w:widowControl w:val="0"/>
      <w:autoSpaceDE w:val="0"/>
      <w:autoSpaceDN w:val="0"/>
      <w:adjustRightInd w:val="0"/>
      <w:ind w:left="1170" w:hanging="492"/>
      <w:outlineLvl w:val="0"/>
    </w:pPr>
    <w:rPr>
      <w:rFonts w:ascii="Arial" w:eastAsiaTheme="minorEastAsia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basedOn w:val="a0"/>
    <w:rsid w:val="005440EC"/>
    <w:rPr>
      <w:rFonts w:ascii="Bookman Old Style" w:hAnsi="Bookman Old Style" w:cs="Bookman Old Style"/>
      <w:sz w:val="22"/>
      <w:szCs w:val="22"/>
    </w:rPr>
  </w:style>
  <w:style w:type="paragraph" w:customStyle="1" w:styleId="Style6">
    <w:name w:val="Style6"/>
    <w:basedOn w:val="a"/>
    <w:rsid w:val="005440EC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3">
    <w:name w:val="Body Text"/>
    <w:basedOn w:val="a"/>
    <w:link w:val="a4"/>
    <w:uiPriority w:val="1"/>
    <w:qFormat/>
    <w:rsid w:val="00143310"/>
    <w:pPr>
      <w:widowControl w:val="0"/>
      <w:autoSpaceDE w:val="0"/>
      <w:autoSpaceDN w:val="0"/>
      <w:adjustRightInd w:val="0"/>
      <w:ind w:left="226"/>
    </w:pPr>
    <w:rPr>
      <w:rFonts w:ascii="Arial" w:eastAsiaTheme="minorEastAsia" w:hAnsi="Arial" w:cs="Arial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sid w:val="00143310"/>
    <w:rPr>
      <w:rFonts w:ascii="Arial" w:eastAsiaTheme="minorEastAsia" w:hAnsi="Arial" w:cs="Arial"/>
      <w:sz w:val="22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43310"/>
    <w:rPr>
      <w:rFonts w:ascii="Arial" w:eastAsiaTheme="minorEastAsia" w:hAnsi="Arial" w:cs="Arial"/>
      <w:sz w:val="28"/>
      <w:szCs w:val="28"/>
      <w:lang w:eastAsia="ru-RU"/>
    </w:rPr>
  </w:style>
  <w:style w:type="paragraph" w:styleId="a5">
    <w:name w:val="List Paragraph"/>
    <w:basedOn w:val="a"/>
    <w:uiPriority w:val="1"/>
    <w:qFormat/>
    <w:rsid w:val="0014331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14331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a6">
    <w:name w:val="header"/>
    <w:basedOn w:val="a"/>
    <w:link w:val="a7"/>
    <w:uiPriority w:val="99"/>
    <w:unhideWhenUsed/>
    <w:rsid w:val="001433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3310"/>
    <w:rPr>
      <w:rFonts w:eastAsia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433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43310"/>
    <w:rPr>
      <w:rFonts w:eastAsia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4331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33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IzotovaLV</cp:lastModifiedBy>
  <cp:revision>2</cp:revision>
  <cp:lastPrinted>2016-08-08T12:08:00Z</cp:lastPrinted>
  <dcterms:created xsi:type="dcterms:W3CDTF">2016-08-10T05:00:00Z</dcterms:created>
  <dcterms:modified xsi:type="dcterms:W3CDTF">2016-08-10T05:00:00Z</dcterms:modified>
</cp:coreProperties>
</file>